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F433FC" w:rsidRDefault="00F433FC">
      <w:pPr>
        <w:ind w:firstLine="0"/>
        <w:jc w:val="center"/>
        <w:rPr>
          <w:b/>
          <w:bCs/>
          <w:lang w:val="en-US"/>
        </w:rPr>
      </w:pPr>
    </w:p>
    <w:p w:rsidR="00F62DFA" w:rsidRDefault="00F62DFA">
      <w:pPr>
        <w:ind w:firstLine="0"/>
        <w:jc w:val="center"/>
        <w:rPr>
          <w:b/>
          <w:bCs/>
          <w:sz w:val="24"/>
          <w:szCs w:val="24"/>
        </w:rPr>
      </w:pPr>
      <w:r>
        <w:rPr>
          <w:b/>
          <w:bCs/>
        </w:rPr>
        <w:t>ΤΥΠΟΠΟΙΗΜΕΝΟ ΕΝΤΥΠΟ ΥΠΕΥΘΥΝΗΣ ΔΗΛΩΣΗΣ</w:t>
      </w:r>
      <w:r w:rsidR="00E00AB5" w:rsidRPr="00E00AB5">
        <w:rPr>
          <w:b/>
          <w:bCs/>
        </w:rPr>
        <w:t xml:space="preserve"> </w:t>
      </w:r>
      <w:r w:rsidRPr="00E00AB5">
        <w:rPr>
          <w:b/>
          <w:bCs/>
          <w:sz w:val="24"/>
          <w:szCs w:val="24"/>
        </w:rPr>
        <w:t>(</w:t>
      </w:r>
      <w:r>
        <w:rPr>
          <w:b/>
          <w:bCs/>
          <w:sz w:val="24"/>
          <w:szCs w:val="24"/>
        </w:rPr>
        <w:t>TEΥΔ)</w:t>
      </w:r>
    </w:p>
    <w:p w:rsidR="00F62DFA" w:rsidRDefault="00F62DFA">
      <w:pPr>
        <w:jc w:val="center"/>
        <w:rPr>
          <w:rFonts w:eastAsia="Calibri"/>
          <w:b/>
          <w:bCs/>
          <w:color w:val="669900"/>
          <w:sz w:val="24"/>
          <w:szCs w:val="24"/>
          <w:u w:val="single"/>
        </w:rPr>
      </w:pPr>
      <w:r>
        <w:rPr>
          <w:b/>
          <w:bCs/>
          <w:sz w:val="24"/>
          <w:szCs w:val="24"/>
        </w:rPr>
        <w:t>[άρθρου 79 παρ. 4 ν. 4412/2016 (Α 147)]</w:t>
      </w:r>
    </w:p>
    <w:p w:rsidR="00F62DFA" w:rsidRDefault="00F62DFA">
      <w:pPr>
        <w:ind w:firstLine="0"/>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E00AB5" w:rsidRDefault="00F62DFA">
      <w:pPr>
        <w:ind w:firstLine="0"/>
        <w:jc w:val="center"/>
        <w:rPr>
          <w:b/>
          <w:bCs/>
        </w:rPr>
      </w:pPr>
      <w:r>
        <w:rPr>
          <w:b/>
          <w:bCs/>
          <w:u w:val="single"/>
        </w:rPr>
        <w:t>Μέρος Ι: Πληροφορίες σχετικά με την αναθέτουσα αρχή/αναθέτοντα φορέα</w:t>
      </w:r>
      <w:r w:rsidR="00E00AB5">
        <w:rPr>
          <w:rStyle w:val="aa"/>
          <w:b/>
          <w:bCs/>
          <w:u w:val="single"/>
        </w:rPr>
        <w:endnoteReference w:id="1"/>
      </w:r>
      <w:r w:rsidR="00E00AB5">
        <w:rPr>
          <w:b/>
          <w:bCs/>
          <w:u w:val="single"/>
        </w:rPr>
        <w:t xml:space="preserve">  και τη διαδικασία ανάθεσης</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firstRow="0" w:lastRow="0" w:firstColumn="0" w:lastColumn="0" w:noHBand="0" w:noVBand="0"/>
      </w:tblPr>
      <w:tblGrid>
        <w:gridCol w:w="8959"/>
      </w:tblGrid>
      <w:tr w:rsidR="00E00AB5" w:rsidTr="003A5BD6">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pPr>
            <w:r>
              <w:rPr>
                <w:b/>
                <w:bCs/>
              </w:rPr>
              <w:t>Α: Ονομασία, διεύθυνση και στοιχεία επικοινωνίας της αναθέτουσας αρχής (αα)/ αναθέτοντα φορέα (αφ)</w:t>
            </w:r>
          </w:p>
          <w:p w:rsidR="00E00AB5" w:rsidRDefault="00E00AB5" w:rsidP="00576263">
            <w:pPr>
              <w:spacing w:after="0"/>
              <w:ind w:firstLine="0"/>
            </w:pPr>
            <w:r>
              <w:t>- Ονομασία: [</w:t>
            </w:r>
            <w:r w:rsidR="00DE291B">
              <w:t>ΔΗΜΟΣ  ΡΗΓΑ ΦΕΡΑΙΟΥ</w:t>
            </w:r>
            <w:r>
              <w:t>]</w:t>
            </w:r>
          </w:p>
          <w:p w:rsidR="00E00AB5" w:rsidRDefault="00E00AB5" w:rsidP="00576263">
            <w:pPr>
              <w:spacing w:after="0"/>
              <w:ind w:firstLine="0"/>
            </w:pPr>
            <w:r>
              <w:t>- Κωδικός  Αναθέτουσας Αρχής / Αναθέτοντα Φορέα ΚΗΜΔΗΣ : [</w:t>
            </w:r>
            <w:r w:rsidR="00CA13D2">
              <w:t>6264</w:t>
            </w:r>
            <w:r>
              <w:t>]</w:t>
            </w:r>
          </w:p>
          <w:p w:rsidR="00E00AB5" w:rsidRDefault="00E00AB5" w:rsidP="00576263">
            <w:pPr>
              <w:spacing w:after="0"/>
              <w:ind w:firstLine="0"/>
            </w:pPr>
            <w:r>
              <w:t>- Ταχυδρομική διεύθυνση / Πόλη / Ταχ. Κωδικός: [</w:t>
            </w:r>
            <w:r w:rsidR="00DE291B">
              <w:t>Πεζόδρομος Ρήγα Φεραίου 66</w:t>
            </w:r>
            <w:r w:rsidR="00DE291B" w:rsidRPr="00DE291B">
              <w:t>/</w:t>
            </w:r>
            <w:r w:rsidR="00DE291B">
              <w:t xml:space="preserve"> Βελεστίνο/37500</w:t>
            </w:r>
            <w:r>
              <w:t>]</w:t>
            </w:r>
          </w:p>
          <w:p w:rsidR="00E00AB5" w:rsidRDefault="00E00AB5" w:rsidP="00576263">
            <w:pPr>
              <w:spacing w:after="0"/>
              <w:ind w:firstLine="0"/>
            </w:pPr>
            <w:r>
              <w:t>- Αρμόδιος για πληροφορίες: [</w:t>
            </w:r>
            <w:r w:rsidR="009E6ECF">
              <w:t>Καραμπέρης  Ευάγγελος</w:t>
            </w:r>
            <w:r w:rsidR="0035358A">
              <w:t>]</w:t>
            </w:r>
          </w:p>
          <w:p w:rsidR="00E00AB5" w:rsidRDefault="00E00AB5" w:rsidP="00576263">
            <w:pPr>
              <w:spacing w:after="0"/>
              <w:ind w:firstLine="0"/>
            </w:pPr>
            <w:r>
              <w:t>- Τηλέφωνο: [</w:t>
            </w:r>
            <w:r w:rsidR="00F93B1E">
              <w:t>242535022</w:t>
            </w:r>
            <w:r w:rsidR="009E6ECF">
              <w:t>9</w:t>
            </w:r>
            <w:r>
              <w:t>]</w:t>
            </w:r>
          </w:p>
          <w:p w:rsidR="00E00AB5" w:rsidRDefault="00E00AB5" w:rsidP="00576263">
            <w:pPr>
              <w:spacing w:after="0"/>
              <w:ind w:firstLine="0"/>
            </w:pPr>
            <w:r>
              <w:t>- Ηλ. ταχυδρομείο: [</w:t>
            </w:r>
            <w:r w:rsidR="00F93B1E" w:rsidRPr="00DE291B">
              <w:t>d.r.feraiou@0922.syzefxis.gov.gr</w:t>
            </w:r>
            <w:r w:rsidR="00F93B1E">
              <w:t xml:space="preserve"> </w:t>
            </w:r>
            <w:r>
              <w:t>]</w:t>
            </w:r>
          </w:p>
          <w:p w:rsidR="00E00AB5" w:rsidRDefault="00E00AB5" w:rsidP="00576263">
            <w:pPr>
              <w:spacing w:after="0"/>
              <w:ind w:firstLine="0"/>
            </w:pPr>
            <w:r>
              <w:t>- Διεύθυνση στο Διαδίκτυο (διεύθυνση δικτυακού τόπου) (</w:t>
            </w:r>
            <w:r>
              <w:rPr>
                <w:i/>
              </w:rPr>
              <w:t>εάν υπάρχει</w:t>
            </w:r>
            <w:r>
              <w:t>): [</w:t>
            </w:r>
            <w:r w:rsidR="00F93B1E">
              <w:rPr>
                <w:lang w:val="en-US"/>
              </w:rPr>
              <w:t>rigas</w:t>
            </w:r>
            <w:r w:rsidR="00F93B1E" w:rsidRPr="00827400">
              <w:t>-</w:t>
            </w:r>
            <w:r w:rsidR="00F93B1E">
              <w:rPr>
                <w:lang w:val="en-US"/>
              </w:rPr>
              <w:t>feraios</w:t>
            </w:r>
            <w:r w:rsidR="00F93B1E" w:rsidRPr="00827400">
              <w:t>.</w:t>
            </w:r>
            <w:r w:rsidR="00F93B1E">
              <w:rPr>
                <w:lang w:val="en-US"/>
              </w:rPr>
              <w:t>gr</w:t>
            </w:r>
            <w:r w:rsidR="00F93B1E">
              <w:t xml:space="preserve"> </w:t>
            </w:r>
            <w:r>
              <w:t>]</w:t>
            </w:r>
          </w:p>
        </w:tc>
      </w:tr>
      <w:tr w:rsidR="00E00AB5" w:rsidTr="003A5BD6">
        <w:trPr>
          <w:jc w:val="center"/>
        </w:trPr>
        <w:tc>
          <w:tcPr>
            <w:tcW w:w="8954" w:type="dxa"/>
            <w:tcBorders>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pPr>
            <w:r>
              <w:rPr>
                <w:b/>
                <w:bCs/>
              </w:rPr>
              <w:t>Β: Πληροφορίες σχετικά με τη διαδικασία σύναψης σύμβασης</w:t>
            </w:r>
          </w:p>
          <w:p w:rsidR="00E00AB5" w:rsidRDefault="00E00AB5" w:rsidP="0035358A">
            <w:pPr>
              <w:spacing w:after="0"/>
              <w:ind w:firstLine="0"/>
            </w:pPr>
            <w:r>
              <w:t xml:space="preserve">- Τίτλος ή σύντομη περιγραφή της δημόσιας σύμβασης (συμπεριλαμβανομένου του σχετικού </w:t>
            </w:r>
            <w:r>
              <w:rPr>
                <w:lang w:val="en-US"/>
              </w:rPr>
              <w:t>CPV</w:t>
            </w:r>
            <w:r w:rsidRPr="00E00AB5">
              <w:t>)</w:t>
            </w:r>
            <w:r>
              <w:t>: [</w:t>
            </w:r>
            <w:r w:rsidR="00827400">
              <w:t xml:space="preserve"> </w:t>
            </w:r>
            <w:r w:rsidR="00283D3D">
              <w:t>«</w:t>
            </w:r>
            <w:r w:rsidR="009E6ECF">
              <w:t xml:space="preserve">ΣΥΝΤΗΡΗΣΗ  </w:t>
            </w:r>
            <w:r w:rsidR="00D10FA0">
              <w:t xml:space="preserve">  ΥΦΙΣΤΑΜΕΝΩΝ  ΟΔΩ</w:t>
            </w:r>
            <w:r w:rsidR="00283D3D">
              <w:t>Ν ΔΗΜΟΥ ΡΗΓΑ ΦΕΡΑΙΟΥ  ΕΤΟΥΣ 20</w:t>
            </w:r>
            <w:r w:rsidR="009E6ECF">
              <w:t>20</w:t>
            </w:r>
            <w:r w:rsidR="00283D3D">
              <w:t>»</w:t>
            </w:r>
            <w:r w:rsidR="00267CF7">
              <w:t xml:space="preserve">, </w:t>
            </w:r>
            <w:r w:rsidR="007975F8">
              <w:t xml:space="preserve"> </w:t>
            </w:r>
            <w:r w:rsidR="0035358A" w:rsidRPr="009E6ECF">
              <w:t>45233120-6</w:t>
            </w:r>
            <w:r w:rsidR="00267CF7" w:rsidRPr="009E6ECF">
              <w:t xml:space="preserve"> </w:t>
            </w:r>
            <w:r w:rsidR="0035358A" w:rsidRPr="009E6ECF">
              <w:t>Έργα Οδοποιίας</w:t>
            </w:r>
            <w:r w:rsidRPr="009E6ECF">
              <w:t>]</w:t>
            </w:r>
          </w:p>
          <w:p w:rsidR="0035358A" w:rsidRDefault="00E00AB5" w:rsidP="00576263">
            <w:pPr>
              <w:spacing w:after="0"/>
              <w:ind w:firstLine="0"/>
            </w:pPr>
            <w:r>
              <w:t xml:space="preserve">- Κωδικός στο </w:t>
            </w:r>
            <w:r w:rsidRPr="009E6ECF">
              <w:t xml:space="preserve">ΚΗΜΔΗΣ: </w:t>
            </w:r>
            <w:r w:rsidR="0035358A" w:rsidRPr="009E6ECF">
              <w:t>[</w:t>
            </w:r>
            <w:r w:rsidR="009E6ECF" w:rsidRPr="009E6ECF">
              <w:t>21</w:t>
            </w:r>
            <w:r w:rsidR="009E6ECF" w:rsidRPr="009E6ECF">
              <w:rPr>
                <w:lang w:val="en-US"/>
              </w:rPr>
              <w:t>PROC</w:t>
            </w:r>
            <w:r w:rsidR="009E6ECF" w:rsidRPr="00283D3D">
              <w:t>008220565</w:t>
            </w:r>
            <w:r w:rsidR="0035358A" w:rsidRPr="009E6ECF">
              <w:t>]</w:t>
            </w:r>
          </w:p>
          <w:p w:rsidR="00E00AB5" w:rsidRDefault="00E00AB5" w:rsidP="00576263">
            <w:pPr>
              <w:spacing w:after="0"/>
              <w:ind w:firstLine="0"/>
            </w:pPr>
            <w:r>
              <w:t>- Η σύμβαση αναφέρεται σε έργα, προμήθειες, ή υπηρεσίες : [</w:t>
            </w:r>
            <w:r w:rsidR="00827400">
              <w:t>ΕΡΓΟ</w:t>
            </w:r>
            <w:r>
              <w:t>]</w:t>
            </w:r>
          </w:p>
          <w:p w:rsidR="00E00AB5" w:rsidRDefault="00E00AB5" w:rsidP="00576263">
            <w:pPr>
              <w:spacing w:after="0"/>
              <w:ind w:firstLine="0"/>
            </w:pPr>
            <w:r>
              <w:t>- Εφόσον υφίστανται, ένδειξη ύπαρξης σχετικών τμημάτων : [……]</w:t>
            </w:r>
          </w:p>
          <w:p w:rsidR="00E00AB5" w:rsidRDefault="00E00AB5" w:rsidP="00576263">
            <w:pPr>
              <w:spacing w:after="0"/>
              <w:ind w:firstLine="0"/>
            </w:pPr>
            <w:r>
              <w:t>- Αριθμός αναφοράς που αποδίδεται στον φάκελο από την αναθέτουσα αρχή (</w:t>
            </w:r>
            <w:r>
              <w:rPr>
                <w:i/>
              </w:rPr>
              <w:t>εάν υπάρχει</w:t>
            </w:r>
            <w:r>
              <w:t>): [……]</w:t>
            </w:r>
          </w:p>
        </w:tc>
      </w:tr>
    </w:tbl>
    <w:p w:rsidR="00E00AB5" w:rsidRDefault="00E00AB5"/>
    <w:p w:rsidR="00E00AB5" w:rsidRDefault="00E00AB5">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E00AB5" w:rsidRDefault="00E00AB5">
      <w:pPr>
        <w:pageBreakBefore/>
        <w:ind w:firstLine="0"/>
        <w:jc w:val="center"/>
        <w:rPr>
          <w:b/>
          <w:bCs/>
        </w:rPr>
      </w:pPr>
      <w:r>
        <w:rPr>
          <w:b/>
          <w:bCs/>
          <w:u w:val="single"/>
        </w:rPr>
        <w:lastRenderedPageBreak/>
        <w:t>Μέρος II: Πληροφορίες σχετικά με τον οικονομικό φορέα</w:t>
      </w:r>
    </w:p>
    <w:p w:rsidR="00E00AB5" w:rsidRDefault="00E00AB5">
      <w:pPr>
        <w:ind w:firstLine="0"/>
        <w:jc w:val="center"/>
        <w:rPr>
          <w:b/>
          <w:i/>
        </w:rPr>
      </w:pPr>
      <w:r>
        <w:rPr>
          <w:b/>
          <w:bCs/>
        </w:rPr>
        <w:t>Α: Πληροφορίες σχετικά με τον οικονομικό φορέα</w:t>
      </w:r>
    </w:p>
    <w:tbl>
      <w:tblPr>
        <w:tblW w:w="8959" w:type="dxa"/>
        <w:jc w:val="center"/>
        <w:tblLayout w:type="fixed"/>
        <w:tblLook w:val="0000" w:firstRow="0" w:lastRow="0" w:firstColumn="0" w:lastColumn="0" w:noHBand="0" w:noVBand="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F140F3" w:rsidRDefault="00E00AB5"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Pr="00F140F3" w:rsidRDefault="00E00AB5" w:rsidP="00F140F3">
            <w:pPr>
              <w:spacing w:after="0"/>
              <w:ind w:firstLine="0"/>
              <w:rPr>
                <w:b/>
                <w:i/>
              </w:rPr>
            </w:pPr>
            <w:r w:rsidRPr="00F140F3">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Αριθμός φορολογικού μητρώου (ΑΦΜ):</w:t>
            </w:r>
          </w:p>
          <w:p w:rsidR="00E00AB5" w:rsidRDefault="00E00AB5"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DE291B" w:rsidP="00F140F3">
            <w:pPr>
              <w:spacing w:after="0"/>
              <w:ind w:firstLine="0"/>
            </w:pPr>
            <w:r>
              <w:t>[</w:t>
            </w:r>
            <w:r w:rsidR="00E00AB5">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tc>
      </w:tr>
      <w:tr w:rsidR="00E00AB5" w:rsidTr="003A5BD6">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E00AB5" w:rsidRDefault="00E00AB5" w:rsidP="00F140F3">
            <w:pPr>
              <w:spacing w:after="0"/>
              <w:ind w:firstLine="0"/>
            </w:pPr>
            <w:r>
              <w:t>Τηλέφωνο:</w:t>
            </w:r>
          </w:p>
          <w:p w:rsidR="00E00AB5" w:rsidRDefault="00E00AB5" w:rsidP="00F140F3">
            <w:pPr>
              <w:spacing w:after="0"/>
              <w:ind w:firstLine="0"/>
            </w:pPr>
            <w:r>
              <w:t>Ηλ. ταχυδρομείο:</w:t>
            </w:r>
          </w:p>
          <w:p w:rsidR="00E00AB5" w:rsidRDefault="00E00AB5"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rPr>
                <w:b/>
                <w:color w:val="000000"/>
              </w:rPr>
            </w:pPr>
            <w:r>
              <w:rPr>
                <w:b/>
                <w:u w:val="single"/>
              </w:rPr>
              <w:t>Μόνο σε περίπτωση προμήθειας κατ᾽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E00AB5" w:rsidRDefault="00E00AB5" w:rsidP="00F140F3">
            <w:pPr>
              <w:spacing w:after="0"/>
              <w:ind w:firstLine="0"/>
            </w:pPr>
            <w:r>
              <w:rPr>
                <w:b/>
                <w:color w:val="000000"/>
              </w:rPr>
              <w:t xml:space="preserve">Εάν </w:t>
            </w:r>
            <w:r>
              <w:rPr>
                <w:b/>
              </w:rPr>
              <w:t xml:space="preserve">ναι, </w:t>
            </w:r>
            <w:r>
              <w:t>ποιο είναι το αντίστοιχο ποσοστό των εργαζομένων με αναπηρία ή μειονεκτούντων εργαζομένων;</w:t>
            </w:r>
          </w:p>
          <w:p w:rsidR="00E00AB5" w:rsidRDefault="00E00AB5" w:rsidP="00F140F3">
            <w:pPr>
              <w:spacing w:after="0"/>
              <w:ind w:firstLine="0"/>
            </w:pPr>
            <w: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r w:rsidR="00F140F3">
              <w:rPr>
                <w:lang w:val="en-US"/>
              </w:rPr>
              <w:t xml:space="preserve"> </w:t>
            </w:r>
            <w:r>
              <w:t>] Ναι [] Όχι</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 [] Άνευ αντικειμένου</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w:t>
            </w:r>
            <w:r>
              <w:lastRenderedPageBreak/>
              <w:t xml:space="preserve">συμπληρώστε και υπογράψτε το μέρος VI. </w:t>
            </w:r>
          </w:p>
          <w:p w:rsidR="00E00AB5" w:rsidRDefault="00E00AB5" w:rsidP="00F140F3">
            <w:pPr>
              <w:spacing w:after="0"/>
              <w:ind w:firstLine="0"/>
            </w:pPr>
            <w:r>
              <w:t>α) Αναφέρετε την ονομασία του καταλόγου ή του πιστοποιητικού και τον σχετικό αριθμό εγγραφής ή πιστοποίησης, κατά περίπτωση:</w:t>
            </w:r>
          </w:p>
          <w:p w:rsidR="00E00AB5" w:rsidRDefault="00E00AB5" w:rsidP="00F140F3">
            <w:pPr>
              <w:spacing w:after="0"/>
              <w:ind w:firstLine="0"/>
            </w:pPr>
            <w:r>
              <w:t>β) Εάν το πιστοποιητικό εγγραφής ή η πιστοποίηση διατίθεται ηλεκτρονικά, αναφέρετε:</w:t>
            </w:r>
          </w:p>
          <w:p w:rsidR="00E00AB5" w:rsidRDefault="00E00AB5"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E00AB5" w:rsidRDefault="00E00AB5" w:rsidP="00F140F3">
            <w:pPr>
              <w:spacing w:after="0"/>
              <w:ind w:firstLine="0"/>
              <w:rPr>
                <w:b/>
              </w:rPr>
            </w:pPr>
            <w:r>
              <w:t>δ) Η εγγραφή ή η πιστοποίηση καλύπτει όλα τα απαιτούμενα κριτήρια επιλογής;</w:t>
            </w:r>
          </w:p>
          <w:p w:rsidR="00E00AB5" w:rsidRDefault="00E00AB5" w:rsidP="00F140F3">
            <w:pPr>
              <w:spacing w:after="0"/>
              <w:ind w:firstLine="0"/>
              <w:rPr>
                <w:b/>
                <w:u w:val="single"/>
              </w:rPr>
            </w:pPr>
            <w:r>
              <w:rPr>
                <w:b/>
              </w:rPr>
              <w:t>Εάν όχι:</w:t>
            </w:r>
          </w:p>
          <w:p w:rsidR="00E00AB5" w:rsidRDefault="00E00AB5"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E00AB5" w:rsidRDefault="00E00AB5"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E00AB5" w:rsidRDefault="00E00AB5"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α)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rPr>
                <w:i/>
              </w:rPr>
              <w:t>β) (διαδικτυακή διεύθυνση, αρχή ή φορέας έκδοσης, επακριβή στοιχεία αναφοράς των εγγράφων):[……][……][……][……]</w:t>
            </w:r>
          </w:p>
          <w:p w:rsidR="00E00AB5" w:rsidRDefault="00E00AB5" w:rsidP="00F140F3">
            <w:pPr>
              <w:spacing w:after="0"/>
              <w:ind w:firstLine="0"/>
            </w:pPr>
            <w:r>
              <w:t>γ)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δ)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r>
              <w:t>ε)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E00AB5" w:rsidRDefault="00E00AB5" w:rsidP="00F140F3">
            <w:pPr>
              <w:spacing w:after="0"/>
              <w:ind w:firstLine="0"/>
              <w:rPr>
                <w:i/>
              </w:rPr>
            </w:pPr>
            <w:r>
              <w:rPr>
                <w:i/>
              </w:rPr>
              <w:t>(διαδικτυακή διεύθυνση, αρχή ή φορέας έκδοσης, επακριβή στοιχεία αναφοράς των εγγράφων):</w:t>
            </w:r>
          </w:p>
          <w:p w:rsidR="00E00AB5" w:rsidRDefault="00E00AB5" w:rsidP="00F140F3">
            <w:pPr>
              <w:spacing w:after="0"/>
              <w:ind w:firstLine="0"/>
            </w:pPr>
            <w:r>
              <w:rPr>
                <w:i/>
              </w:rP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w:t>
            </w:r>
          </w:p>
        </w:tc>
      </w:tr>
      <w:tr w:rsidR="00E00AB5"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E00AB5" w:rsidRDefault="00E00AB5"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E00AB5" w:rsidRDefault="00E00AB5"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E00AB5" w:rsidRDefault="00E00AB5" w:rsidP="00F140F3">
            <w:pPr>
              <w:spacing w:after="0"/>
              <w:ind w:firstLine="0"/>
            </w:pPr>
            <w:r>
              <w:lastRenderedPageBreak/>
              <w:t>γ) Κατά περίπτωση, επω</w:t>
            </w:r>
            <w:r w:rsidR="00A973E8">
              <w:t xml:space="preserve">νυμία της συμμετέχουσας ένωσης </w:t>
            </w:r>
            <w:r>
              <w:t>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r>
              <w:t>α)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β)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γ)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bl>
    <w:p w:rsidR="00E00AB5" w:rsidRDefault="00E00AB5"/>
    <w:p w:rsidR="00E00AB5" w:rsidRDefault="00E00AB5">
      <w:pPr>
        <w:pageBreakBefore/>
        <w:ind w:firstLine="0"/>
        <w:jc w:val="center"/>
        <w:rPr>
          <w:i/>
        </w:rPr>
      </w:pPr>
      <w:r>
        <w:rPr>
          <w:b/>
          <w:bCs/>
        </w:rPr>
        <w:lastRenderedPageBreak/>
        <w:t>Β: Πληροφορίες σχετικά με τους νόμιμους εκπροσώπους του οικονομικού φορέα</w:t>
      </w:r>
    </w:p>
    <w:p w:rsidR="00E00AB5" w:rsidRDefault="00E00AB5">
      <w:pPr>
        <w:pBdr>
          <w:top w:val="single" w:sz="1" w:space="1" w:color="000000"/>
          <w:left w:val="single" w:sz="1" w:space="1" w:color="000000"/>
          <w:bottom w:val="single" w:sz="1" w:space="1" w:color="000000"/>
          <w:right w:val="single" w:sz="1"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firstRow="0" w:lastRow="0" w:firstColumn="0" w:lastColumn="0" w:noHBand="0" w:noVBand="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color w:val="000000"/>
              </w:rPr>
            </w:pPr>
            <w:r>
              <w:t>Ονοματεπώνυμο</w:t>
            </w:r>
          </w:p>
          <w:p w:rsidR="00E00AB5" w:rsidRDefault="00E00AB5"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Ηλ.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bl>
    <w:p w:rsidR="00E00AB5" w:rsidRDefault="00E00AB5">
      <w:pPr>
        <w:pStyle w:val="SectionTitle"/>
        <w:ind w:left="850" w:firstLine="0"/>
      </w:pPr>
    </w:p>
    <w:p w:rsidR="00E00AB5" w:rsidRDefault="00E00AB5">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b/>
          <w:bCs/>
        </w:rPr>
        <w:endnoteReference w:id="7"/>
      </w:r>
      <w:r>
        <w:t xml:space="preserve"> </w:t>
      </w:r>
    </w:p>
    <w:tbl>
      <w:tblPr>
        <w:tblW w:w="8959" w:type="dxa"/>
        <w:jc w:val="center"/>
        <w:tblLayout w:type="fixed"/>
        <w:tblLook w:val="0000" w:firstRow="0" w:lastRow="0" w:firstColumn="0" w:lastColumn="0" w:noHBand="0" w:noVBand="0"/>
      </w:tblPr>
      <w:tblGrid>
        <w:gridCol w:w="4479"/>
        <w:gridCol w:w="4480"/>
      </w:tblGrid>
      <w:tr w:rsidR="00E00AB5" w:rsidTr="00C86856">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8685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E109F9" w:rsidRDefault="00E00AB5"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tc>
      </w:tr>
    </w:tbl>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E00AB5" w:rsidRDefault="00E00AB5">
      <w:pPr>
        <w:ind w:firstLine="0"/>
        <w:jc w:val="center"/>
      </w:pPr>
    </w:p>
    <w:p w:rsidR="00E00AB5" w:rsidRPr="00E00AB5" w:rsidRDefault="00E00AB5">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firstRow="0" w:lastRow="0" w:firstColumn="0" w:lastColumn="0" w:noHBand="0" w:noVBand="0"/>
      </w:tblPr>
      <w:tblGrid>
        <w:gridCol w:w="4479"/>
        <w:gridCol w:w="4480"/>
      </w:tblGrid>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p w:rsidR="00335746" w:rsidRDefault="00335746" w:rsidP="00576263">
            <w:pPr>
              <w:spacing w:after="0"/>
              <w:ind w:firstLine="0"/>
            </w:pPr>
          </w:p>
          <w:p w:rsidR="00E00AB5" w:rsidRDefault="00E00AB5" w:rsidP="00576263">
            <w:pPr>
              <w:spacing w:after="0"/>
              <w:ind w:firstLine="0"/>
            </w:pPr>
            <w:r>
              <w:t xml:space="preserve">Εάν </w:t>
            </w:r>
            <w:r>
              <w:rPr>
                <w:b/>
              </w:rPr>
              <w:t xml:space="preserve">ναι </w:t>
            </w:r>
            <w:r>
              <w:t>παραθέστε κατάλογο των προτεινόμενων υπεργολάβων και το ποσοστ</w:t>
            </w:r>
            <w:r w:rsidR="00C441BF">
              <w:t>ό της σύμβασης που θα αναλάβουν</w:t>
            </w:r>
            <w:r>
              <w:t xml:space="preserve">: </w:t>
            </w:r>
          </w:p>
          <w:p w:rsidR="00E00AB5" w:rsidRDefault="00E00AB5" w:rsidP="00576263">
            <w:pPr>
              <w:spacing w:after="0"/>
              <w:ind w:firstLine="0"/>
            </w:pPr>
            <w:r>
              <w:t>[…]</w:t>
            </w:r>
          </w:p>
        </w:tc>
      </w:tr>
    </w:tbl>
    <w:p w:rsidR="00E00AB5" w:rsidRDefault="00E00AB5">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E00AB5" w:rsidRDefault="00E00AB5">
      <w:pPr>
        <w:pageBreakBefore/>
        <w:jc w:val="center"/>
        <w:rPr>
          <w:b/>
          <w:bCs/>
          <w:color w:val="000000"/>
        </w:rPr>
      </w:pPr>
      <w:r>
        <w:rPr>
          <w:b/>
          <w:bCs/>
          <w:u w:val="single"/>
        </w:rPr>
        <w:lastRenderedPageBreak/>
        <w:t>Μέρος III: Λόγοι αποκλεισμού</w:t>
      </w:r>
    </w:p>
    <w:p w:rsidR="00E00AB5" w:rsidRDefault="00E00AB5">
      <w:pPr>
        <w:jc w:val="center"/>
      </w:pPr>
      <w:r>
        <w:rPr>
          <w:b/>
          <w:bCs/>
          <w:color w:val="000000"/>
        </w:rPr>
        <w:t>Α: Λόγοι αποκλεισμού που σχετίζονται με ποινικές καταδίκες</w:t>
      </w:r>
      <w:r>
        <w:rPr>
          <w:rStyle w:val="aa"/>
          <w:color w:val="000000"/>
        </w:rPr>
        <w:endnoteReference w:id="8"/>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jc w:val="left"/>
        <w:rPr>
          <w:color w:val="000000"/>
        </w:rPr>
      </w:pPr>
      <w:r>
        <w:t>Στο άρθρο 73 παρ. 1 ορίζονται οι ακόλουθοι λόγοι αποκλεισμού:</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firstRow="0" w:lastRow="0" w:firstColumn="0" w:lastColumn="0" w:noHBand="0" w:noVBand="0"/>
      </w:tblPr>
      <w:tblGrid>
        <w:gridCol w:w="4479"/>
        <w:gridCol w:w="4480"/>
      </w:tblGrid>
      <w:tr w:rsidR="00E00AB5" w:rsidTr="00280674">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pPr>
            <w:r>
              <w:rPr>
                <w:b/>
                <w:bCs/>
                <w:i/>
                <w:iCs/>
              </w:rPr>
              <w:t>Απάντηση:</w:t>
            </w:r>
          </w:p>
        </w:tc>
      </w:tr>
      <w:tr w:rsidR="00E00AB5" w:rsidTr="00280674">
        <w:trPr>
          <w:jc w:val="center"/>
        </w:trPr>
        <w:tc>
          <w:tcPr>
            <w:tcW w:w="4479" w:type="dxa"/>
            <w:tcBorders>
              <w:left w:val="single" w:sz="4" w:space="0" w:color="000000"/>
              <w:bottom w:val="single" w:sz="4" w:space="0" w:color="000000"/>
            </w:tcBorders>
            <w:shd w:val="clear" w:color="auto" w:fill="auto"/>
          </w:tcPr>
          <w:p w:rsidR="00E00AB5" w:rsidRDefault="00E00AB5"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rPr>
                <w:i/>
              </w:rPr>
            </w:pPr>
            <w:r>
              <w:t>[] Ναι [] Όχι</w:t>
            </w: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E00AB5" w:rsidRDefault="00E00AB5"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7"/>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αναφέρετε</w:t>
            </w:r>
            <w:r w:rsidRPr="00335746">
              <w:rPr>
                <w:rStyle w:val="a5"/>
                <w:vertAlign w:val="superscript"/>
              </w:rPr>
              <w:endnoteReference w:id="18"/>
            </w:r>
            <w:r>
              <w:t>:</w:t>
            </w:r>
          </w:p>
          <w:p w:rsidR="00E00AB5" w:rsidRDefault="00E00AB5"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E00AB5" w:rsidRDefault="00E00AB5" w:rsidP="00335746">
            <w:pPr>
              <w:spacing w:after="0"/>
              <w:ind w:firstLine="0"/>
              <w:jc w:val="left"/>
            </w:pPr>
            <w:r>
              <w:t>β) Προσδιορίστε ποιος έχει καταδικαστεί [ ]·</w:t>
            </w:r>
          </w:p>
          <w:p w:rsidR="00E00AB5" w:rsidRDefault="00E00AB5"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jc w:val="left"/>
            </w:pPr>
          </w:p>
          <w:p w:rsidR="00E109F9" w:rsidRDefault="00E00AB5" w:rsidP="00E109F9">
            <w:pPr>
              <w:spacing w:after="0"/>
              <w:ind w:firstLine="0"/>
              <w:jc w:val="left"/>
            </w:pPr>
            <w:r>
              <w:t xml:space="preserve">α) Ημερομηνία:[   ], </w:t>
            </w:r>
          </w:p>
          <w:p w:rsidR="00E109F9" w:rsidRDefault="00E00AB5" w:rsidP="00E109F9">
            <w:pPr>
              <w:spacing w:after="0"/>
              <w:ind w:firstLine="0"/>
              <w:jc w:val="left"/>
            </w:pPr>
            <w:r>
              <w:t xml:space="preserve">σημείο-(-α): [   ], </w:t>
            </w:r>
          </w:p>
          <w:p w:rsidR="00E00AB5" w:rsidRDefault="00E00AB5" w:rsidP="00E109F9">
            <w:pPr>
              <w:spacing w:after="0"/>
              <w:ind w:firstLine="0"/>
              <w:jc w:val="left"/>
            </w:pPr>
            <w:r>
              <w:t>λόγος(-οι):[   ]</w:t>
            </w:r>
          </w:p>
          <w:p w:rsidR="00335746" w:rsidRDefault="00335746" w:rsidP="00335746">
            <w:pPr>
              <w:spacing w:after="0"/>
              <w:ind w:firstLine="0"/>
              <w:jc w:val="left"/>
            </w:pPr>
          </w:p>
          <w:p w:rsidR="00E00AB5" w:rsidRDefault="00E00AB5" w:rsidP="00335746">
            <w:pPr>
              <w:spacing w:after="0"/>
              <w:ind w:firstLine="0"/>
              <w:jc w:val="left"/>
            </w:pPr>
            <w:r>
              <w:t>β) [……]</w:t>
            </w:r>
          </w:p>
          <w:p w:rsidR="00E00AB5" w:rsidRDefault="00E00AB5" w:rsidP="00335746">
            <w:pPr>
              <w:spacing w:after="0"/>
              <w:ind w:firstLine="0"/>
              <w:jc w:val="left"/>
              <w:rPr>
                <w:i/>
              </w:rPr>
            </w:pPr>
            <w:r>
              <w:t>γ) Διάρκεια της περιόδου αποκλεισμού [……] και σχετικό(-ά) σημείο(-α) [   ]</w:t>
            </w:r>
          </w:p>
          <w:p w:rsidR="00E00AB5" w:rsidRDefault="00E00AB5" w:rsidP="00335746">
            <w:pPr>
              <w:spacing w:after="0"/>
              <w:ind w:firstLine="0"/>
              <w:rPr>
                <w:i/>
              </w:rPr>
            </w:pPr>
            <w:r>
              <w:rPr>
                <w:i/>
              </w:rPr>
              <w:t xml:space="preserve">Εάν η σχετική τεκμηρίωση διατίθεται </w:t>
            </w:r>
            <w:r>
              <w:rPr>
                <w:i/>
              </w:rPr>
              <w:lastRenderedPageBreak/>
              <w:t>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9"/>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sidRPr="00335746">
              <w:rPr>
                <w:rStyle w:val="NormalBoldChar"/>
                <w:rFonts w:eastAsia="Calibri" w:cs="Calibri"/>
                <w:b w:val="0"/>
                <w:sz w:val="22"/>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 xml:space="preserve">[] Ναι [] Όχι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w:t>
            </w:r>
          </w:p>
        </w:tc>
      </w:tr>
    </w:tbl>
    <w:p w:rsidR="00E00AB5" w:rsidRDefault="00E00AB5">
      <w:pPr>
        <w:pStyle w:val="SectionTitle"/>
      </w:pPr>
    </w:p>
    <w:p w:rsidR="00E00AB5" w:rsidRDefault="00E00AB5">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Layout w:type="fixed"/>
        <w:tblCellMar>
          <w:left w:w="0" w:type="dxa"/>
          <w:right w:w="0" w:type="dxa"/>
        </w:tblCellMar>
        <w:tblLook w:val="0000" w:firstRow="0" w:lastRow="0" w:firstColumn="0" w:lastColumn="0" w:noHBand="0" w:noVBand="0"/>
      </w:tblPr>
      <w:tblGrid>
        <w:gridCol w:w="4475"/>
        <w:gridCol w:w="4475"/>
        <w:gridCol w:w="9"/>
      </w:tblGrid>
      <w:tr w:rsidR="00E00AB5" w:rsidTr="00280674">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tc>
      </w:tr>
      <w:tr w:rsidR="00E00AB5"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p>
          <w:p w:rsidR="00E00AB5" w:rsidRDefault="00E00AB5" w:rsidP="00576263">
            <w:pPr>
              <w:snapToGrid w:val="0"/>
              <w:spacing w:after="0"/>
              <w:ind w:firstLine="0"/>
            </w:pPr>
          </w:p>
          <w:p w:rsidR="00E00AB5" w:rsidRDefault="00E00AB5" w:rsidP="00576263">
            <w:pPr>
              <w:snapToGrid w:val="0"/>
              <w:spacing w:after="0"/>
              <w:ind w:firstLine="0"/>
            </w:pPr>
            <w:r>
              <w:t xml:space="preserve">Εάν όχι αναφέρετε: </w:t>
            </w:r>
          </w:p>
          <w:p w:rsidR="00E00AB5" w:rsidRDefault="00E00AB5" w:rsidP="00576263">
            <w:pPr>
              <w:snapToGrid w:val="0"/>
              <w:spacing w:after="0"/>
              <w:ind w:firstLine="0"/>
            </w:pPr>
            <w:r>
              <w:t>α) Χώρα ή κράτος μέλος για το οποίο πρόκειται:</w:t>
            </w:r>
          </w:p>
          <w:p w:rsidR="00E00AB5" w:rsidRDefault="00E00AB5" w:rsidP="00576263">
            <w:pPr>
              <w:snapToGrid w:val="0"/>
              <w:spacing w:after="0"/>
              <w:ind w:firstLine="0"/>
            </w:pPr>
            <w:r>
              <w:t>β) Ποιο είναι το σχετικό ποσό;</w:t>
            </w:r>
          </w:p>
          <w:p w:rsidR="00E00AB5" w:rsidRDefault="00E00AB5" w:rsidP="00576263">
            <w:pPr>
              <w:snapToGrid w:val="0"/>
              <w:spacing w:after="0"/>
              <w:ind w:firstLine="0"/>
            </w:pPr>
            <w:r>
              <w:t>γ)Πως διαπιστώθηκε η αθέτηση των υποχρεώσεων;</w:t>
            </w:r>
          </w:p>
          <w:p w:rsidR="00E00AB5" w:rsidRDefault="00E00AB5" w:rsidP="00576263">
            <w:pPr>
              <w:snapToGrid w:val="0"/>
              <w:spacing w:after="0"/>
              <w:ind w:firstLine="0"/>
              <w:rPr>
                <w:b/>
              </w:rPr>
            </w:pPr>
            <w:r>
              <w:t>1) Μέσω δικαστικής ή διοικητικής απόφασης;</w:t>
            </w:r>
          </w:p>
          <w:p w:rsidR="00E00AB5" w:rsidRDefault="00E00AB5" w:rsidP="00576263">
            <w:pPr>
              <w:snapToGrid w:val="0"/>
              <w:spacing w:after="0"/>
              <w:ind w:firstLine="0"/>
            </w:pPr>
            <w:r>
              <w:rPr>
                <w:b/>
              </w:rPr>
              <w:t xml:space="preserve">- </w:t>
            </w:r>
            <w:r>
              <w:t>Η εν λόγω απόφαση είναι τελεσίδικη και δεσμευτική;</w:t>
            </w:r>
          </w:p>
          <w:p w:rsidR="00E00AB5" w:rsidRDefault="00E00AB5" w:rsidP="00576263">
            <w:pPr>
              <w:snapToGrid w:val="0"/>
              <w:spacing w:after="0"/>
              <w:ind w:firstLine="0"/>
            </w:pPr>
            <w:r>
              <w:t>- Αναφέρατε την ημερομηνία καταδίκης ή έκδοσης απόφασης</w:t>
            </w:r>
          </w:p>
          <w:p w:rsidR="00E00AB5" w:rsidRDefault="00E00AB5"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E00AB5" w:rsidRDefault="00576263" w:rsidP="00576263">
            <w:pPr>
              <w:snapToGrid w:val="0"/>
              <w:spacing w:after="0"/>
              <w:ind w:firstLine="0"/>
              <w:jc w:val="left"/>
            </w:pPr>
            <w:r>
              <w:t>2) Με άλλα μέσα;</w:t>
            </w:r>
            <w:r w:rsidR="00E00AB5">
              <w:t xml:space="preserve"> Διευκρινήστε:</w:t>
            </w:r>
          </w:p>
          <w:p w:rsidR="00E00AB5" w:rsidRDefault="00E00AB5"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firstRow="0" w:lastRow="0" w:firstColumn="0" w:lastColumn="0" w:noHBand="0" w:noVBand="0"/>
            </w:tblPr>
            <w:tblGrid>
              <w:gridCol w:w="2036"/>
              <w:gridCol w:w="2192"/>
            </w:tblGrid>
            <w:tr w:rsidR="00E00AB5">
              <w:tc>
                <w:tcPr>
                  <w:tcW w:w="2036" w:type="dxa"/>
                  <w:tcBorders>
                    <w:top w:val="single" w:sz="1" w:space="0" w:color="000000"/>
                    <w:left w:val="single" w:sz="1" w:space="0" w:color="000000"/>
                    <w:bottom w:val="single" w:sz="1" w:space="0" w:color="000000"/>
                  </w:tcBorders>
                  <w:shd w:val="clear" w:color="auto" w:fill="auto"/>
                </w:tcPr>
                <w:p w:rsidR="00E00AB5" w:rsidRDefault="00E00AB5" w:rsidP="00576263">
                  <w:pPr>
                    <w:spacing w:after="0"/>
                    <w:ind w:firstLine="0"/>
                    <w:jc w:val="left"/>
                  </w:pPr>
                  <w:r>
                    <w:rPr>
                      <w:b/>
                      <w:bCs/>
                    </w:rPr>
                    <w:t>ΦΟΡΟΙ</w:t>
                  </w:r>
                </w:p>
                <w:p w:rsidR="00E00AB5" w:rsidRDefault="00E00AB5" w:rsidP="00576263">
                  <w:pPr>
                    <w:spacing w:after="0"/>
                    <w:ind w:firstLine="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E00AB5" w:rsidRDefault="00E00AB5" w:rsidP="00576263">
                  <w:pPr>
                    <w:spacing w:after="0"/>
                    <w:ind w:firstLine="0"/>
                    <w:jc w:val="left"/>
                  </w:pPr>
                  <w:r>
                    <w:rPr>
                      <w:b/>
                      <w:bCs/>
                    </w:rPr>
                    <w:t>ΕΙΣΦΟΡΕΣ ΚΟΙΝΩΝΙΚΗΣ ΑΣΦΑΛΙΣΗΣ</w:t>
                  </w:r>
                </w:p>
              </w:tc>
            </w:tr>
            <w:tr w:rsidR="00E00AB5">
              <w:tc>
                <w:tcPr>
                  <w:tcW w:w="2036" w:type="dxa"/>
                  <w:tcBorders>
                    <w:left w:val="single" w:sz="1" w:space="0" w:color="000000"/>
                    <w:bottom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rPr>
                      <w:sz w:val="21"/>
                      <w:szCs w:val="21"/>
                    </w:rPr>
                  </w:pPr>
                  <w:r>
                    <w:t xml:space="preserve">δ) [] Ναι [] Όχι </w:t>
                  </w:r>
                </w:p>
                <w:p w:rsidR="00E00AB5" w:rsidRDefault="00E00AB5" w:rsidP="00576263">
                  <w:pPr>
                    <w:spacing w:after="0"/>
                    <w:ind w:firstLine="0"/>
                    <w:jc w:val="left"/>
                  </w:pPr>
                  <w:r>
                    <w:rPr>
                      <w:sz w:val="21"/>
                      <w:szCs w:val="21"/>
                    </w:rPr>
                    <w:t>Εάν ναι, να αναφερθούν λεπτομερείς πληροφορίες</w:t>
                  </w:r>
                </w:p>
                <w:p w:rsidR="00E00AB5" w:rsidRDefault="00E00AB5" w:rsidP="00576263">
                  <w:pPr>
                    <w:spacing w:after="0"/>
                    <w:ind w:firstLine="0"/>
                  </w:pPr>
                  <w:r>
                    <w:t>[……]</w:t>
                  </w:r>
                </w:p>
              </w:tc>
              <w:tc>
                <w:tcPr>
                  <w:tcW w:w="2192" w:type="dxa"/>
                  <w:tcBorders>
                    <w:left w:val="single" w:sz="1" w:space="0" w:color="000000"/>
                    <w:bottom w:val="single" w:sz="1" w:space="0" w:color="000000"/>
                    <w:right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pPr>
                  <w:r>
                    <w:t xml:space="preserve">δ) [] Ναι [] Όχι </w:t>
                  </w:r>
                </w:p>
                <w:p w:rsidR="00E00AB5" w:rsidRDefault="00E00AB5" w:rsidP="00576263">
                  <w:pPr>
                    <w:spacing w:after="0"/>
                    <w:ind w:firstLine="0"/>
                    <w:jc w:val="left"/>
                  </w:pPr>
                  <w:r>
                    <w:t>Εάν ναι, να αναφερθούν λεπτομερείς πληροφορίες</w:t>
                  </w:r>
                </w:p>
                <w:p w:rsidR="00E00AB5" w:rsidRDefault="00E00AB5" w:rsidP="00576263">
                  <w:pPr>
                    <w:spacing w:after="0"/>
                    <w:ind w:firstLine="0"/>
                  </w:pPr>
                  <w:r>
                    <w:t>[……]</w:t>
                  </w:r>
                </w:p>
              </w:tc>
            </w:tr>
          </w:tbl>
          <w:p w:rsidR="00E00AB5" w:rsidRDefault="00E00AB5" w:rsidP="00576263">
            <w:pPr>
              <w:spacing w:after="0"/>
              <w:ind w:firstLine="0"/>
              <w:jc w:val="left"/>
            </w:pP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E00AB5" w:rsidRDefault="00E00AB5" w:rsidP="00576263">
            <w:pPr>
              <w:spacing w:after="0"/>
              <w:ind w:firstLine="0"/>
              <w:jc w:val="left"/>
            </w:pPr>
            <w:r>
              <w:rPr>
                <w:i/>
              </w:rPr>
              <w:t>[……][……][……]</w:t>
            </w:r>
          </w:p>
        </w:tc>
      </w:tr>
    </w:tbl>
    <w:p w:rsidR="00E00AB5" w:rsidRDefault="00E00AB5">
      <w:pPr>
        <w:pStyle w:val="SectionTitle"/>
        <w:ind w:firstLine="0"/>
      </w:pPr>
    </w:p>
    <w:p w:rsidR="00E00AB5" w:rsidRDefault="00E00AB5">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firstRow="0" w:lastRow="0" w:firstColumn="0" w:lastColumn="0" w:noHBand="0" w:noVBand="0"/>
      </w:tblPr>
      <w:tblGrid>
        <w:gridCol w:w="4479"/>
        <w:gridCol w:w="4480"/>
      </w:tblGrid>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r w:rsidR="00E00AB5" w:rsidTr="00280674">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jc w:val="left"/>
              <w:rPr>
                <w:b/>
              </w:rPr>
            </w:pPr>
          </w:p>
          <w:p w:rsidR="00576263" w:rsidRDefault="00576263" w:rsidP="00576263">
            <w:pPr>
              <w:spacing w:after="0"/>
              <w:ind w:firstLine="0"/>
              <w:jc w:val="left"/>
              <w:rPr>
                <w:b/>
              </w:rPr>
            </w:pPr>
          </w:p>
          <w:p w:rsidR="00E00AB5" w:rsidRDefault="00E00AB5"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Βρίσκεται ο οικονομικός φορέας σε οποιαδήποτε από τις ακόλουθες καταστάσεις</w:t>
            </w:r>
            <w:r>
              <w:rPr>
                <w:rStyle w:val="aa"/>
              </w:rPr>
              <w:endnoteReference w:id="26"/>
            </w:r>
            <w:r>
              <w:t xml:space="preserve"> :</w:t>
            </w:r>
          </w:p>
          <w:p w:rsidR="00E00AB5" w:rsidRDefault="00E00AB5" w:rsidP="00576263">
            <w:pPr>
              <w:spacing w:after="0"/>
              <w:ind w:firstLine="0"/>
            </w:pPr>
            <w:r>
              <w:t xml:space="preserve">α) πτώχευση, ή </w:t>
            </w:r>
          </w:p>
          <w:p w:rsidR="00E00AB5" w:rsidRDefault="00E00AB5" w:rsidP="00576263">
            <w:pPr>
              <w:spacing w:after="0"/>
              <w:ind w:firstLine="0"/>
            </w:pPr>
            <w:r>
              <w:t>β) διαδικασία εξυγίανσης, ή</w:t>
            </w:r>
          </w:p>
          <w:p w:rsidR="00E00AB5" w:rsidRDefault="00E00AB5" w:rsidP="00576263">
            <w:pPr>
              <w:spacing w:after="0"/>
              <w:ind w:firstLine="0"/>
            </w:pPr>
            <w:r>
              <w:t>γ) ειδική εκκαθάριση, ή</w:t>
            </w:r>
          </w:p>
          <w:p w:rsidR="00E00AB5" w:rsidRDefault="00E00AB5" w:rsidP="00576263">
            <w:pPr>
              <w:spacing w:after="0"/>
              <w:ind w:firstLine="0"/>
            </w:pPr>
            <w:r>
              <w:t>δ) αναγκαστική διαχείριση από εκκαθαριστή ή από το δικαστήριο, ή</w:t>
            </w:r>
          </w:p>
          <w:p w:rsidR="00E00AB5" w:rsidRDefault="00E00AB5" w:rsidP="00576263">
            <w:pPr>
              <w:spacing w:after="0"/>
              <w:ind w:firstLine="0"/>
            </w:pPr>
            <w:r>
              <w:t xml:space="preserve">ε) έχει υπαχθεί σε διαδικασία πτωχευτικού συμβιβασμού, ή </w:t>
            </w:r>
          </w:p>
          <w:p w:rsidR="00E00AB5" w:rsidRDefault="00E00AB5" w:rsidP="00576263">
            <w:pPr>
              <w:spacing w:after="0"/>
              <w:ind w:firstLine="0"/>
              <w:rPr>
                <w:color w:val="000000"/>
              </w:rPr>
            </w:pPr>
            <w:r>
              <w:t xml:space="preserve">στ) αναστολή επιχειρηματικών δραστηριοτήτων, ή </w:t>
            </w:r>
          </w:p>
          <w:p w:rsidR="00E00AB5" w:rsidRDefault="00E00AB5"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E00AB5" w:rsidRDefault="00E00AB5" w:rsidP="00576263">
            <w:pPr>
              <w:spacing w:after="0"/>
              <w:ind w:firstLine="0"/>
            </w:pPr>
            <w:r>
              <w:t>Εάν ναι:</w:t>
            </w:r>
          </w:p>
          <w:p w:rsidR="00E00AB5" w:rsidRDefault="00E00AB5" w:rsidP="00576263">
            <w:pPr>
              <w:spacing w:after="0"/>
              <w:ind w:firstLine="0"/>
            </w:pPr>
            <w:r>
              <w:t>- Παραθέστε λεπτομερή στοιχεία:</w:t>
            </w:r>
          </w:p>
          <w:p w:rsidR="00E00AB5" w:rsidRDefault="00E00AB5" w:rsidP="00576263">
            <w:pPr>
              <w:spacing w:after="0"/>
              <w:ind w:firstLine="0"/>
            </w:pPr>
            <w: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aa"/>
              </w:rPr>
              <w:endnoteReference w:id="27"/>
            </w:r>
            <w:r>
              <w:rPr>
                <w:rStyle w:val="aa"/>
              </w:rPr>
              <w:t xml:space="preserve"> </w:t>
            </w:r>
          </w:p>
          <w:p w:rsidR="00E00AB5" w:rsidRDefault="00E00AB5"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pPr>
            <w:r>
              <w:t>[] Ναι [] Όχι</w:t>
            </w: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p w:rsidR="00E00AB5" w:rsidRDefault="00E00AB5" w:rsidP="00576263">
            <w:pPr>
              <w:spacing w:after="0"/>
              <w:ind w:firstLine="0"/>
              <w:jc w:val="left"/>
            </w:pPr>
            <w:r>
              <w:t>-[.......................]</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576263" w:rsidRDefault="00576263" w:rsidP="00576263">
            <w:pPr>
              <w:spacing w:after="0"/>
              <w:ind w:firstLine="0"/>
              <w:jc w:val="left"/>
              <w:rPr>
                <w:i/>
              </w:rPr>
            </w:pPr>
          </w:p>
          <w:p w:rsidR="00576263" w:rsidRDefault="00576263" w:rsidP="00576263">
            <w:pPr>
              <w:spacing w:after="0"/>
              <w:ind w:firstLine="0"/>
              <w:jc w:val="left"/>
              <w:rPr>
                <w:i/>
              </w:rPr>
            </w:pPr>
          </w:p>
          <w:p w:rsidR="00576263" w:rsidRDefault="00576263" w:rsidP="00576263">
            <w:pPr>
              <w:spacing w:after="0"/>
              <w:ind w:firstLine="0"/>
              <w:jc w:val="left"/>
              <w:rPr>
                <w:i/>
              </w:rPr>
            </w:pPr>
          </w:p>
          <w:p w:rsidR="00E00AB5" w:rsidRDefault="00E00AB5" w:rsidP="00576263">
            <w:pPr>
              <w:spacing w:after="0"/>
              <w:ind w:firstLine="0"/>
              <w:jc w:val="left"/>
            </w:pPr>
            <w:r>
              <w:rPr>
                <w:i/>
              </w:rPr>
              <w:t>(διαδικτυακή διεύθυνση, αρχή ή φορέας έκδοσης, επακριβή στοιχεία αναφοράς των εγγράφων): [……][……][……]</w:t>
            </w:r>
          </w:p>
        </w:tc>
      </w:tr>
      <w:tr w:rsidR="00E00AB5" w:rsidTr="00280674">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διαπράξει ο </w:t>
            </w:r>
            <w:r>
              <w:t xml:space="preserve">οικονομικός φορέας </w:t>
            </w:r>
            <w:r>
              <w:rPr>
                <w:b/>
              </w:rPr>
              <w:t>σοβαρό επαγγελματικό παράπτωμα</w:t>
            </w:r>
            <w:r w:rsidRPr="00576263">
              <w:rPr>
                <w:rStyle w:val="aa"/>
              </w:rPr>
              <w:endnoteReference w:id="28"/>
            </w:r>
            <w:r>
              <w:t>;</w:t>
            </w:r>
          </w:p>
          <w:p w:rsidR="00E00AB5" w:rsidRDefault="00E00AB5" w:rsidP="00576263">
            <w:pPr>
              <w:spacing w:after="0"/>
              <w:ind w:firstLine="0"/>
            </w:pPr>
            <w:r>
              <w:rPr>
                <w:b/>
              </w:rPr>
              <w:lastRenderedPageBreak/>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pPr>
          </w:p>
          <w:p w:rsidR="00E00AB5" w:rsidRDefault="00E00AB5" w:rsidP="00576263">
            <w:pPr>
              <w:spacing w:after="0"/>
              <w:ind w:firstLine="0"/>
            </w:pPr>
            <w:r>
              <w:lastRenderedPageBreak/>
              <w:t>[.......................]</w:t>
            </w:r>
          </w:p>
        </w:tc>
      </w:tr>
      <w:tr w:rsidR="00E00AB5" w:rsidTr="00280674">
        <w:trPr>
          <w:trHeight w:val="257"/>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ind w:firstLine="0"/>
            </w:pPr>
          </w:p>
        </w:tc>
        <w:tc>
          <w:tcPr>
            <w:tcW w:w="4479" w:type="dxa"/>
            <w:tcBorders>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rPr>
                <w:b/>
              </w:rPr>
            </w:pPr>
          </w:p>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p w:rsidR="00E00AB5" w:rsidRDefault="00E00AB5" w:rsidP="00576263">
            <w:pPr>
              <w:spacing w:after="0"/>
              <w:ind w:firstLine="0"/>
              <w:jc w:val="left"/>
            </w:pPr>
            <w:r>
              <w:t>[..........……]</w:t>
            </w:r>
          </w:p>
        </w:tc>
      </w:tr>
      <w:tr w:rsidR="00576263" w:rsidTr="00280674">
        <w:trPr>
          <w:trHeight w:val="1544"/>
          <w:jc w:val="center"/>
        </w:trPr>
        <w:tc>
          <w:tcPr>
            <w:tcW w:w="4479" w:type="dxa"/>
            <w:vMerge w:val="restart"/>
            <w:tcBorders>
              <w:left w:val="single" w:sz="4" w:space="0" w:color="000000"/>
              <w:bottom w:val="single" w:sz="4" w:space="0" w:color="000000"/>
            </w:tcBorders>
            <w:shd w:val="clear" w:color="auto" w:fill="auto"/>
          </w:tcPr>
          <w:p w:rsidR="00576263" w:rsidRDefault="00576263" w:rsidP="00576263">
            <w:pPr>
              <w:spacing w:after="0"/>
              <w:ind w:firstLine="0"/>
              <w:rPr>
                <w:b/>
              </w:rPr>
            </w:pPr>
            <w:r>
              <w:rPr>
                <w:rStyle w:val="NormalBoldChar"/>
                <w:rFonts w:ascii="Calibri" w:eastAsia="Calibri" w:hAnsi="Calibri" w:cs="Calibri"/>
                <w:b w:val="0"/>
                <w:sz w:val="22"/>
              </w:rPr>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576263" w:rsidRDefault="00576263"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576263" w:rsidRDefault="00576263" w:rsidP="00576263">
            <w:pPr>
              <w:spacing w:after="0"/>
              <w:ind w:firstLine="0"/>
              <w:jc w:val="left"/>
            </w:pPr>
            <w:r>
              <w:t>[] Ναι [] Όχι</w:t>
            </w: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r>
              <w:t>[…...........]</w:t>
            </w:r>
          </w:p>
        </w:tc>
      </w:tr>
      <w:tr w:rsidR="00E00AB5" w:rsidTr="00280674">
        <w:trPr>
          <w:trHeight w:val="514"/>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Pr>
              <w:endnoteReference w:id="30"/>
            </w:r>
            <w:r>
              <w:t>;</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t>Έχει επιδείξει ο οικονομικός φορέας σοβαρή ή επαναλαμβανόμενη πλημμέλεια</w:t>
            </w:r>
            <w:r>
              <w:rPr>
                <w:rStyle w:val="aa"/>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E00AB5" w:rsidRDefault="00E00AB5"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tc>
      </w:tr>
      <w:tr w:rsidR="00E00AB5" w:rsidTr="00280674">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lastRenderedPageBreak/>
              <w:t>Μπορεί ο οικονομικός φορέας να επιβεβαιώσει ότι:</w:t>
            </w:r>
          </w:p>
          <w:p w:rsidR="00E00AB5" w:rsidRDefault="00E00AB5"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E00AB5" w:rsidRDefault="00E00AB5"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E00AB5" w:rsidRDefault="00E00AB5"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E00AB5" w:rsidRDefault="00E00AB5"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tc>
      </w:tr>
    </w:tbl>
    <w:p w:rsidR="00E00AB5" w:rsidRDefault="00E00AB5">
      <w:pPr>
        <w:pStyle w:val="ChapterTitle"/>
      </w:pPr>
    </w:p>
    <w:p w:rsidR="00E00AB5" w:rsidRDefault="00E00AB5">
      <w:pPr>
        <w:ind w:firstLine="0"/>
        <w:jc w:val="center"/>
        <w:rPr>
          <w:b/>
          <w:bCs/>
        </w:rPr>
      </w:pPr>
    </w:p>
    <w:p w:rsidR="00E00AB5" w:rsidRDefault="00E00AB5">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p w:rsidR="00E00AB5" w:rsidRDefault="00E00AB5" w:rsidP="00576263">
            <w:pPr>
              <w:spacing w:after="0"/>
              <w:ind w:firstLine="0"/>
            </w:pPr>
          </w:p>
          <w:p w:rsidR="00E00AB5" w:rsidRDefault="00E00AB5"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E00AB5" w:rsidRDefault="00E00AB5" w:rsidP="00576263">
            <w:pPr>
              <w:spacing w:after="0"/>
              <w:ind w:firstLine="0"/>
              <w:jc w:val="left"/>
              <w:rPr>
                <w:i/>
              </w:rPr>
            </w:pPr>
            <w:r>
              <w:rPr>
                <w:b/>
                <w:i/>
              </w:rPr>
              <w:t>Εάν ναι</w:t>
            </w:r>
            <w:r>
              <w:rPr>
                <w:i/>
              </w:rPr>
              <w:t xml:space="preserve">, έχει λάβει ο οικονομικός φορέας μέτρα αυτοκάθαρσης; </w:t>
            </w:r>
          </w:p>
          <w:p w:rsidR="00E00AB5" w:rsidRDefault="00E00AB5" w:rsidP="00576263">
            <w:pPr>
              <w:spacing w:after="0"/>
              <w:ind w:firstLine="0"/>
              <w:jc w:val="left"/>
              <w:rPr>
                <w:b/>
                <w:i/>
              </w:rPr>
            </w:pPr>
            <w:r>
              <w:rPr>
                <w:i/>
              </w:rPr>
              <w:t>[] Ναι [] Όχι</w:t>
            </w:r>
          </w:p>
          <w:p w:rsidR="00E00AB5" w:rsidRDefault="00E00AB5" w:rsidP="00576263">
            <w:pPr>
              <w:spacing w:after="0"/>
              <w:ind w:firstLine="0"/>
              <w:jc w:val="left"/>
              <w:rPr>
                <w:i/>
              </w:rPr>
            </w:pPr>
            <w:r>
              <w:rPr>
                <w:b/>
                <w:i/>
              </w:rPr>
              <w:t>Εάν το έχει πράξει,</w:t>
            </w:r>
            <w:r>
              <w:rPr>
                <w:i/>
              </w:rPr>
              <w:t xml:space="preserve"> περιγράψτε τα μέτρα που λήφθηκαν: </w:t>
            </w:r>
          </w:p>
          <w:p w:rsidR="00E00AB5" w:rsidRDefault="00E00AB5" w:rsidP="00576263">
            <w:pPr>
              <w:spacing w:after="0"/>
              <w:ind w:firstLine="0"/>
              <w:jc w:val="left"/>
            </w:pPr>
            <w:r>
              <w:rPr>
                <w:i/>
              </w:rPr>
              <w:t>[……]</w:t>
            </w:r>
          </w:p>
        </w:tc>
      </w:tr>
    </w:tbl>
    <w:p w:rsidR="00E00AB5" w:rsidRDefault="00E00AB5">
      <w:pPr>
        <w:pageBreakBefore/>
        <w:ind w:firstLine="0"/>
        <w:jc w:val="center"/>
      </w:pPr>
      <w:r>
        <w:rPr>
          <w:b/>
          <w:bCs/>
          <w:u w:val="single"/>
        </w:rPr>
        <w:lastRenderedPageBreak/>
        <w:t>Μέρος IV: Κριτήρια επιλογής</w:t>
      </w:r>
    </w:p>
    <w:p w:rsidR="00E00AB5" w:rsidRDefault="00E00AB5">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E00AB5" w:rsidRDefault="00E00AB5">
      <w:pPr>
        <w:ind w:firstLine="0"/>
        <w:jc w:val="center"/>
        <w:rPr>
          <w:b/>
          <w:i/>
          <w:sz w:val="21"/>
          <w:szCs w:val="21"/>
        </w:rPr>
      </w:pPr>
      <w:r>
        <w:rPr>
          <w:b/>
          <w:bCs/>
        </w:rPr>
        <w:t>α: Γενική ένδειξη για όλα τα κριτήρια επιλογής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bl>
    <w:p w:rsidR="00E00AB5" w:rsidRDefault="00E00AB5">
      <w:pPr>
        <w:pStyle w:val="SectionTitle"/>
        <w:rPr>
          <w:sz w:val="22"/>
        </w:rPr>
      </w:pPr>
    </w:p>
    <w:p w:rsidR="00E00AB5" w:rsidRDefault="00E00AB5">
      <w:pPr>
        <w:ind w:firstLine="0"/>
        <w:jc w:val="center"/>
        <w:rPr>
          <w:b/>
          <w:i/>
          <w:sz w:val="21"/>
          <w:szCs w:val="21"/>
        </w:rPr>
      </w:pPr>
      <w:r>
        <w:rPr>
          <w:b/>
          <w:bCs/>
        </w:rPr>
        <w:t>Α: Καταλληλότητα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sz w:val="20"/>
                <w:szCs w:val="20"/>
              </w:rPr>
              <w:endnoteReference w:id="33"/>
            </w:r>
            <w:r>
              <w:rPr>
                <w:sz w:val="20"/>
                <w:szCs w:val="20"/>
              </w:rPr>
              <w:t>;</w:t>
            </w:r>
            <w:r>
              <w:rPr>
                <w:sz w:val="21"/>
                <w:szCs w:val="21"/>
              </w:rPr>
              <w:t xml:space="preserve"> του:</w:t>
            </w:r>
          </w:p>
          <w:p w:rsidR="00E00AB5" w:rsidRDefault="00E00AB5"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sz w:val="21"/>
                <w:szCs w:val="21"/>
              </w:rPr>
            </w:pPr>
            <w:r>
              <w:t>[…]</w:t>
            </w:r>
          </w:p>
          <w:p w:rsidR="00E00AB5" w:rsidRDefault="00E00AB5" w:rsidP="00576263">
            <w:pPr>
              <w:spacing w:after="0"/>
              <w:ind w:firstLine="0"/>
              <w:jc w:val="left"/>
              <w:rPr>
                <w:i/>
                <w:sz w:val="21"/>
                <w:szCs w:val="21"/>
              </w:rPr>
            </w:pPr>
          </w:p>
          <w:p w:rsidR="00576263" w:rsidRDefault="00576263" w:rsidP="00576263">
            <w:pPr>
              <w:spacing w:after="0"/>
              <w:ind w:firstLine="0"/>
              <w:jc w:val="left"/>
              <w:rPr>
                <w:i/>
                <w:sz w:val="21"/>
                <w:szCs w:val="21"/>
              </w:rPr>
            </w:pPr>
          </w:p>
          <w:p w:rsidR="00576263" w:rsidRDefault="00576263" w:rsidP="00576263">
            <w:pPr>
              <w:spacing w:after="0"/>
              <w:ind w:firstLine="0"/>
              <w:jc w:val="left"/>
              <w:rPr>
                <w:i/>
                <w:sz w:val="21"/>
                <w:szCs w:val="21"/>
              </w:rPr>
            </w:pPr>
          </w:p>
          <w:p w:rsidR="00E00AB5" w:rsidRDefault="00E00AB5"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jc w:val="left"/>
            </w:pPr>
            <w:r>
              <w:rPr>
                <w:i/>
                <w:sz w:val="21"/>
                <w:szCs w:val="21"/>
              </w:rPr>
              <w:t>[……][……][……]</w:t>
            </w:r>
          </w:p>
        </w:tc>
      </w:tr>
      <w:tr w:rsidR="00E00AB5" w:rsidTr="007318B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sz w:val="20"/>
                <w:szCs w:val="20"/>
              </w:rPr>
            </w:pPr>
            <w:r>
              <w:rPr>
                <w:b/>
                <w:sz w:val="20"/>
                <w:szCs w:val="20"/>
              </w:rPr>
              <w:t>2) Για συμβάσεις υπηρεσιών:</w:t>
            </w:r>
          </w:p>
          <w:p w:rsidR="00E00AB5" w:rsidRDefault="00E00AB5"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E00AB5" w:rsidRDefault="00E00AB5" w:rsidP="00576263">
            <w:pPr>
              <w:spacing w:after="0"/>
              <w:ind w:firstLine="0"/>
            </w:pPr>
          </w:p>
          <w:p w:rsidR="00E00AB5" w:rsidRDefault="00E00AB5"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rPr>
                <w:sz w:val="20"/>
                <w:szCs w:val="20"/>
              </w:rPr>
            </w:pPr>
          </w:p>
          <w:p w:rsidR="00E00AB5" w:rsidRDefault="00E00AB5" w:rsidP="00576263">
            <w:pPr>
              <w:spacing w:after="0"/>
              <w:ind w:firstLine="0"/>
              <w:jc w:val="left"/>
              <w:rPr>
                <w:sz w:val="20"/>
                <w:szCs w:val="20"/>
              </w:rPr>
            </w:pPr>
            <w:r>
              <w:rPr>
                <w:sz w:val="20"/>
                <w:szCs w:val="20"/>
              </w:rPr>
              <w:t>[] Ναι [] Όχι</w:t>
            </w:r>
          </w:p>
          <w:p w:rsidR="00E00AB5" w:rsidRDefault="00E00AB5"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E00AB5" w:rsidRDefault="00E00AB5" w:rsidP="00576263">
            <w:pPr>
              <w:spacing w:after="0"/>
              <w:ind w:firstLine="0"/>
              <w:jc w:val="left"/>
              <w:rPr>
                <w:i/>
                <w:sz w:val="20"/>
                <w:szCs w:val="20"/>
              </w:rPr>
            </w:pPr>
            <w:r>
              <w:rPr>
                <w:sz w:val="20"/>
                <w:szCs w:val="20"/>
              </w:rPr>
              <w:t>[ …] [] Ναι [] Όχι</w:t>
            </w:r>
          </w:p>
          <w:p w:rsidR="00576263" w:rsidRDefault="00576263" w:rsidP="00576263">
            <w:pPr>
              <w:spacing w:after="0"/>
              <w:ind w:firstLine="0"/>
              <w:jc w:val="left"/>
              <w:rPr>
                <w:i/>
                <w:sz w:val="20"/>
                <w:szCs w:val="20"/>
              </w:rPr>
            </w:pPr>
          </w:p>
          <w:p w:rsidR="00E00AB5" w:rsidRDefault="00E00AB5"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E00AB5" w:rsidRDefault="00E00AB5">
      <w:pPr>
        <w:jc w:val="center"/>
        <w:rPr>
          <w:b/>
          <w:bCs/>
        </w:rPr>
      </w:pPr>
    </w:p>
    <w:p w:rsidR="00E00AB5" w:rsidRDefault="00E00AB5">
      <w:pPr>
        <w:jc w:val="center"/>
        <w:rPr>
          <w:b/>
          <w:bCs/>
        </w:rPr>
      </w:pPr>
    </w:p>
    <w:p w:rsidR="00E00AB5" w:rsidRDefault="00E00AB5">
      <w:pPr>
        <w:pageBreakBefore/>
        <w:jc w:val="center"/>
        <w:rPr>
          <w:b/>
          <w:i/>
        </w:rPr>
      </w:pPr>
      <w:r>
        <w:rPr>
          <w:b/>
          <w:bCs/>
        </w:rPr>
        <w:lastRenderedPageBreak/>
        <w:t>Β: Οικονομική και χρηματοοικονομική επάρκεια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firstRow="0" w:lastRow="0" w:firstColumn="0" w:lastColumn="0" w:noHBand="0" w:noVBand="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Pr>
              <w:endnoteReference w:id="35"/>
            </w:r>
            <w: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έτος: </w:t>
            </w:r>
            <w:r w:rsidR="00CA0924">
              <w:t>[</w:t>
            </w:r>
            <w:r>
              <w:t>……]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252DC3">
              <w:t xml:space="preserve"> </w:t>
            </w:r>
            <w:r>
              <w:t>[……][…]</w:t>
            </w:r>
            <w:r w:rsidR="00CA0924" w:rsidRPr="00252DC3">
              <w:t xml:space="preserve"> </w:t>
            </w:r>
            <w:r>
              <w:t>νόμισμα</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rPr>
                <w:i/>
              </w:rPr>
            </w:pPr>
            <w:r>
              <w:t>[……],[……][…]</w:t>
            </w:r>
            <w:r w:rsidR="00CA0924" w:rsidRPr="00D10FA0">
              <w:t xml:space="preserve"> </w:t>
            </w:r>
            <w:r>
              <w:t>νόμισμα</w:t>
            </w:r>
          </w:p>
          <w:p w:rsidR="00E00AB5" w:rsidRDefault="00E00AB5" w:rsidP="00576263">
            <w:pPr>
              <w:spacing w:after="0"/>
              <w:ind w:firstLine="0"/>
              <w:rPr>
                <w:i/>
              </w:rPr>
            </w:pPr>
          </w:p>
          <w:p w:rsidR="00E00AB5" w:rsidRDefault="00E00AB5"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r>
              <w:t xml:space="preserve">4)Όσον αφορά τις χρηματοοικονομικές </w:t>
            </w:r>
            <w:r>
              <w:lastRenderedPageBreak/>
              <w:t>αναλογίες</w:t>
            </w:r>
            <w:r>
              <w:rPr>
                <w:rStyle w:val="aa"/>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E00AB5" w:rsidRDefault="00E00AB5"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lang w:val="en-US"/>
              </w:rPr>
              <w:endnoteReference w:id="37"/>
            </w:r>
            <w:r w:rsidRPr="00E00AB5">
              <w:t xml:space="preserve"> </w:t>
            </w:r>
            <w:r>
              <w:t>-και η αντίστοιχη αξία)</w:t>
            </w:r>
          </w:p>
          <w:p w:rsidR="00E00AB5" w:rsidRDefault="00E00AB5" w:rsidP="00576263">
            <w:pPr>
              <w:snapToGrid w:val="0"/>
              <w:spacing w:after="0"/>
              <w:ind w:firstLine="0"/>
            </w:pPr>
          </w:p>
          <w:p w:rsidR="00E00AB5" w:rsidRDefault="00E00AB5" w:rsidP="00576263">
            <w:pPr>
              <w:snapToGrid w:val="0"/>
              <w:spacing w:after="0"/>
              <w:ind w:firstLine="0"/>
            </w:pPr>
          </w:p>
          <w:p w:rsidR="004A40BE" w:rsidRDefault="004A40BE" w:rsidP="00576263">
            <w:pPr>
              <w:snapToGrid w:val="0"/>
              <w:spacing w:after="0"/>
              <w:ind w:firstLine="0"/>
              <w:rPr>
                <w:i/>
              </w:rPr>
            </w:pPr>
          </w:p>
          <w:p w:rsidR="00E00AB5" w:rsidRDefault="00E00AB5"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napToGrid w:val="0"/>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rStyle w:val="NormalBoldChar"/>
                <w:rFonts w:eastAsia="Calibri"/>
                <w:b w:val="0"/>
                <w:i/>
                <w:sz w:val="22"/>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E00AB5" w:rsidRDefault="00E00AB5"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t xml:space="preserve">6) Όσον αφορά τις </w:t>
            </w:r>
            <w:r>
              <w:rPr>
                <w:b/>
              </w:rPr>
              <w:t>λοιπές οικονομικές ή</w:t>
            </w:r>
            <w:r w:rsidR="004A40BE">
              <w:rPr>
                <w:b/>
              </w:rPr>
              <w:t xml:space="preserve">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E00AB5" w:rsidRDefault="00E00AB5"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bl>
    <w:p w:rsidR="00E00AB5" w:rsidRDefault="00E00AB5">
      <w:pPr>
        <w:pStyle w:val="SectionTitle"/>
        <w:ind w:firstLine="0"/>
      </w:pPr>
    </w:p>
    <w:p w:rsidR="00E00AB5" w:rsidRDefault="00E00AB5">
      <w:pPr>
        <w:pageBreakBefore/>
        <w:jc w:val="center"/>
        <w:rPr>
          <w:b/>
          <w:sz w:val="21"/>
          <w:szCs w:val="21"/>
        </w:rPr>
      </w:pPr>
      <w:r>
        <w:rPr>
          <w:b/>
          <w:bCs/>
        </w:rPr>
        <w:lastRenderedPageBreak/>
        <w:t>Γ: Τεχνική και επαγγελματική ικανότητα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firstRow="0" w:lastRow="0" w:firstColumn="0" w:lastColumn="0" w:noHBand="0" w:noVBand="0"/>
      </w:tblPr>
      <w:tblGrid>
        <w:gridCol w:w="4479"/>
        <w:gridCol w:w="4480"/>
      </w:tblGrid>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1α) Μόνο για τις </w:t>
            </w:r>
            <w:r>
              <w:rPr>
                <w:b/>
                <w:i/>
              </w:rPr>
              <w:t>δημόσιες συμβάσεις έργων</w:t>
            </w:r>
            <w:r>
              <w:t>:</w:t>
            </w:r>
          </w:p>
          <w:p w:rsidR="00E00AB5" w:rsidRDefault="00E00AB5"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4A40BE" w:rsidRDefault="004A40BE" w:rsidP="004A40BE">
            <w:pPr>
              <w:spacing w:after="0"/>
              <w:ind w:firstLine="0"/>
              <w:rPr>
                <w:i/>
              </w:rPr>
            </w:pPr>
          </w:p>
          <w:p w:rsidR="00E00AB5" w:rsidRDefault="00E00AB5"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E00AB5" w:rsidRDefault="00E00AB5" w:rsidP="004A40BE">
            <w:pPr>
              <w:spacing w:after="0"/>
              <w:ind w:firstLine="0"/>
            </w:pPr>
            <w:r>
              <w:t>[…]</w:t>
            </w:r>
          </w:p>
          <w:p w:rsidR="00E00AB5" w:rsidRDefault="00E00AB5" w:rsidP="004A40BE">
            <w:pPr>
              <w:spacing w:after="0"/>
              <w:ind w:firstLine="0"/>
              <w:rPr>
                <w:i/>
              </w:rPr>
            </w:pPr>
            <w:r>
              <w:t>Έργα: [……]</w:t>
            </w:r>
          </w:p>
          <w:p w:rsidR="00E00AB5" w:rsidRDefault="00E00AB5" w:rsidP="004A40BE">
            <w:pPr>
              <w:spacing w:after="0"/>
              <w:ind w:firstLine="0"/>
              <w:rPr>
                <w:rFonts w:eastAsia="Calibri"/>
                <w:i/>
              </w:rPr>
            </w:pPr>
            <w:r>
              <w:rPr>
                <w:i/>
              </w:rPr>
              <w:t>(διαδικτυακή διεύθυνση, αρχή ή φορέας έκδοσης, επακριβή στοιχεία αναφοράς των εγγράφων):</w:t>
            </w:r>
          </w:p>
          <w:p w:rsidR="00E00AB5" w:rsidRDefault="00E00AB5" w:rsidP="004A40BE">
            <w:pPr>
              <w:spacing w:after="0"/>
              <w:ind w:firstLine="0"/>
            </w:pPr>
            <w:r>
              <w:rPr>
                <w:rFonts w:eastAsia="Calibri"/>
                <w:i/>
              </w:rPr>
              <w:t xml:space="preserve"> </w:t>
            </w:r>
            <w:r>
              <w:rPr>
                <w:i/>
              </w:rP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1β) Μόνο για </w:t>
            </w:r>
            <w:r>
              <w:rPr>
                <w:b/>
                <w:i/>
              </w:rPr>
              <w:t>δημόσιες συμβάσεις προμηθειών και δημόσιες συμβάσεις υπηρεσιών</w:t>
            </w:r>
            <w:r>
              <w:t>:</w:t>
            </w:r>
          </w:p>
          <w:p w:rsidR="00E00AB5" w:rsidRDefault="00E00AB5"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E00AB5" w:rsidRDefault="00E00AB5"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E00AB5" w:rsidRDefault="00E00AB5" w:rsidP="004A40BE">
            <w:pPr>
              <w:spacing w:after="0"/>
              <w:ind w:firstLine="0"/>
              <w:rPr>
                <w:sz w:val="14"/>
                <w:szCs w:val="14"/>
              </w:rPr>
            </w:pPr>
            <w:r>
              <w:t>[…...........]</w:t>
            </w:r>
          </w:p>
          <w:tbl>
            <w:tblPr>
              <w:tblW w:w="0" w:type="auto"/>
              <w:tblLayout w:type="fixed"/>
              <w:tblLook w:val="0000" w:firstRow="0" w:lastRow="0" w:firstColumn="0" w:lastColumn="0" w:noHBand="0" w:noVBand="0"/>
            </w:tblPr>
            <w:tblGrid>
              <w:gridCol w:w="1057"/>
              <w:gridCol w:w="1052"/>
              <w:gridCol w:w="1052"/>
              <w:gridCol w:w="1155"/>
            </w:tblGrid>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sz w:val="14"/>
                      <w:szCs w:val="14"/>
                    </w:rPr>
                    <w:t>παραλήπτες</w:t>
                  </w:r>
                </w:p>
              </w:tc>
            </w:tr>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pPr>
                </w:p>
              </w:tc>
            </w:tr>
          </w:tbl>
          <w:p w:rsidR="00E00AB5" w:rsidRDefault="00E00AB5" w:rsidP="004A40BE">
            <w:pPr>
              <w:spacing w:after="0"/>
            </w:pP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E00AB5" w:rsidRDefault="00E00AB5"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4) Ο οικονομικός φορέας θα μπορεί να εφαρμόσει τα ακόλουθα συστήματα </w:t>
            </w:r>
            <w:r>
              <w:rPr>
                <w:b/>
              </w:rPr>
              <w:lastRenderedPageBreak/>
              <w:t>διαχείρισης της αλυσίδας εφοδιασμού</w:t>
            </w:r>
            <w:r>
              <w:t xml:space="preserve"> και 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lastRenderedPageBreak/>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E00AB5" w:rsidRDefault="00E00AB5"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 Ναι [] Όχι</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E00AB5" w:rsidRDefault="00E00AB5" w:rsidP="004A40BE">
            <w:pPr>
              <w:spacing w:after="0"/>
              <w:ind w:firstLine="0"/>
              <w:rPr>
                <w:b/>
                <w:i/>
              </w:rPr>
            </w:pPr>
            <w:r>
              <w:t>α) τον ίδιο τον πάροχο υπηρεσιών ή τον εργολάβο,</w:t>
            </w:r>
          </w:p>
          <w:p w:rsidR="00E00AB5" w:rsidRDefault="00E00AB5"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E00AB5" w:rsidRDefault="00E00AB5"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r>
              <w:t>α)[......................................……]</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β)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Έτος, μέσο ετήσιο εργατοϋπαλληλικό προσωπικό: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Έτος, αριθμός διευθυντικών στελεχών:</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tc>
      </w:tr>
      <w:tr w:rsidR="00E00AB5" w:rsidTr="004834F1">
        <w:trPr>
          <w:jc w:val="center"/>
        </w:trPr>
        <w:tc>
          <w:tcPr>
            <w:tcW w:w="4479" w:type="dxa"/>
            <w:tcBorders>
              <w:left w:val="single" w:sz="4" w:space="0" w:color="000000"/>
              <w:bottom w:val="single" w:sz="4" w:space="0" w:color="000000"/>
            </w:tcBorders>
            <w:shd w:val="clear" w:color="auto" w:fill="auto"/>
          </w:tcPr>
          <w:p w:rsidR="00E00AB5" w:rsidRDefault="00E00AB5"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11) Για </w:t>
            </w:r>
            <w:r>
              <w:rPr>
                <w:b/>
                <w:i/>
              </w:rPr>
              <w:t xml:space="preserve">δημόσιες συμβάσεις προμηθειών </w:t>
            </w:r>
            <w:r>
              <w:t>:</w:t>
            </w:r>
          </w:p>
          <w:p w:rsidR="00E00AB5" w:rsidRDefault="00E00AB5" w:rsidP="004A40BE">
            <w:pPr>
              <w:spacing w:after="0"/>
              <w:ind w:firstLine="0"/>
            </w:pPr>
            <w:r>
              <w:t xml:space="preserve">Ο οικονομικός φορέας θα παράσχει τα </w:t>
            </w:r>
            <w:r>
              <w:lastRenderedPageBreak/>
              <w:t>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E00AB5" w:rsidRDefault="00E00AB5"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rPr>
                <w:i/>
              </w:rPr>
            </w:pPr>
            <w:r>
              <w:t>[] Ναι [] Όχι</w:t>
            </w:r>
          </w:p>
          <w:p w:rsidR="00E00AB5" w:rsidRDefault="00E00AB5" w:rsidP="004A40BE">
            <w:pPr>
              <w:spacing w:after="0"/>
              <w:ind w:firstLine="0"/>
              <w:rPr>
                <w:i/>
              </w:rPr>
            </w:pPr>
          </w:p>
          <w:p w:rsidR="00E00AB5" w:rsidRDefault="00E00AB5"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lastRenderedPageBreak/>
              <w:t xml:space="preserve">12) Για </w:t>
            </w:r>
            <w:r>
              <w:rPr>
                <w:b/>
                <w:i/>
              </w:rPr>
              <w:t>δημόσιες συμβάσεις προμηθειών</w:t>
            </w:r>
            <w:r>
              <w:t>:</w:t>
            </w:r>
          </w:p>
          <w:p w:rsidR="00E00AB5" w:rsidRDefault="00E00AB5"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E00AB5" w:rsidRDefault="00E00AB5"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p w:rsidR="00E00AB5" w:rsidRDefault="00E00AB5" w:rsidP="004A40BE">
            <w:pPr>
              <w:spacing w:after="0"/>
              <w:ind w:firstLine="0"/>
            </w:pPr>
          </w:p>
          <w:p w:rsidR="004A40BE" w:rsidRDefault="004A40BE"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bl>
    <w:p w:rsidR="00E00AB5" w:rsidRDefault="00E00AB5">
      <w:pPr>
        <w:pStyle w:val="SectionTitle"/>
        <w:ind w:firstLine="0"/>
      </w:pPr>
    </w:p>
    <w:p w:rsidR="00E00AB5" w:rsidRDefault="00E00AB5">
      <w:pPr>
        <w:jc w:val="center"/>
        <w:rPr>
          <w:b/>
          <w:bCs/>
        </w:rPr>
      </w:pPr>
    </w:p>
    <w:p w:rsidR="00E00AB5" w:rsidRDefault="00E00AB5">
      <w:pPr>
        <w:pageBreakBefore/>
        <w:jc w:val="center"/>
        <w:rPr>
          <w:b/>
          <w:i/>
        </w:rPr>
      </w:pPr>
      <w:r>
        <w:rPr>
          <w:b/>
          <w:bCs/>
        </w:rPr>
        <w:lastRenderedPageBreak/>
        <w:t>Δ: Συστήματα διασφάλισης ποιότητας και πρότυπα περιβαλλοντικής διαχείρισης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firstRow="0" w:lastRow="0" w:firstColumn="0" w:lastColumn="0" w:noHBand="0" w:noVBand="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E00AB5" w:rsidRDefault="00E00AB5"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E00AB5" w:rsidRDefault="00E00AB5"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E00AB5" w:rsidRDefault="00E00AB5"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E00AB5" w:rsidRDefault="00E00AB5" w:rsidP="004A40BE">
            <w:pPr>
              <w:spacing w:after="0"/>
              <w:ind w:firstLine="0"/>
            </w:pP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E00AB5" w:rsidRDefault="00E00AB5">
      <w:pPr>
        <w:ind w:firstLine="0"/>
        <w:jc w:val="center"/>
      </w:pPr>
    </w:p>
    <w:p w:rsidR="00E00AB5" w:rsidRDefault="00E00AB5">
      <w:pPr>
        <w:pageBreakBefore/>
        <w:ind w:firstLine="0"/>
        <w:jc w:val="center"/>
        <w:rPr>
          <w:b/>
          <w:i/>
        </w:rPr>
      </w:pPr>
      <w:r>
        <w:rPr>
          <w:b/>
          <w:bCs/>
        </w:rPr>
        <w:lastRenderedPageBreak/>
        <w:t>Μέρος V: Περιορισμός του αριθμού των πληρούντων τα κριτήρια επιλογής υποψηφίων</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E00AB5" w:rsidRDefault="00E00AB5">
      <w:pPr>
        <w:ind w:firstLine="0"/>
        <w:rPr>
          <w:b/>
          <w:i/>
        </w:rPr>
      </w:pPr>
      <w:r>
        <w:rPr>
          <w:b/>
        </w:rPr>
        <w:t>Ο οικονομικός φορέας δηλώνει ότι:</w:t>
      </w:r>
    </w:p>
    <w:tbl>
      <w:tblPr>
        <w:tblW w:w="8959" w:type="dxa"/>
        <w:jc w:val="center"/>
        <w:tblLayout w:type="fixed"/>
        <w:tblLook w:val="0000" w:firstRow="0" w:lastRow="0" w:firstColumn="0" w:lastColumn="0" w:noHBand="0" w:noVBand="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E00AB5" w:rsidRDefault="00E00AB5"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E00AB5" w:rsidRDefault="00E00AB5"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t>[….]</w:t>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pPr>
          </w:p>
          <w:p w:rsidR="00E00AB5" w:rsidRDefault="00E00AB5" w:rsidP="002F6B21">
            <w:pPr>
              <w:spacing w:after="0"/>
              <w:ind w:firstLine="0"/>
            </w:pPr>
            <w:r>
              <w:t>[] Ναι [] Όχι</w:t>
            </w:r>
            <w:r w:rsidRPr="002F6B21">
              <w:rPr>
                <w:rStyle w:val="a5"/>
                <w:vertAlign w:val="superscript"/>
              </w:rPr>
              <w:endnoteReference w:id="45"/>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rPr>
                <w:i/>
              </w:rPr>
            </w:pPr>
          </w:p>
          <w:p w:rsidR="00E00AB5" w:rsidRDefault="00E00AB5"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2F6B21" w:rsidRDefault="002F6B21">
      <w:pPr>
        <w:pStyle w:val="ChapterTitle"/>
      </w:pPr>
    </w:p>
    <w:p w:rsidR="00E00AB5" w:rsidRDefault="002F6B21" w:rsidP="002F6B21">
      <w:pPr>
        <w:pStyle w:val="ChapterTitle"/>
        <w:rPr>
          <w:i/>
        </w:rPr>
      </w:pPr>
      <w:r>
        <w:br w:type="page"/>
      </w:r>
      <w:r w:rsidR="00E00AB5">
        <w:rPr>
          <w:bCs/>
        </w:rPr>
        <w:lastRenderedPageBreak/>
        <w:t>Μέρος VI: Τελικές δηλώσεις</w:t>
      </w:r>
    </w:p>
    <w:p w:rsidR="00E00AB5" w:rsidRDefault="00E00AB5">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E00AB5" w:rsidRDefault="00E00AB5">
      <w:pPr>
        <w:ind w:firstLine="0"/>
        <w:rPr>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Pr>
        <w:endnoteReference w:id="47"/>
      </w:r>
      <w:r>
        <w:rPr>
          <w:i/>
        </w:rPr>
        <w:t>, εκτός εάν :</w:t>
      </w:r>
    </w:p>
    <w:p w:rsidR="00F62DFA" w:rsidRDefault="00E00AB5">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F62DFA" w:rsidRDefault="00F62DFA">
      <w:pPr>
        <w:ind w:firstLine="0"/>
        <w:rPr>
          <w:i/>
        </w:rPr>
      </w:pPr>
      <w:r>
        <w:rPr>
          <w:rStyle w:val="a5"/>
          <w:i/>
        </w:rPr>
        <w:t>β) η αναθέτουσα αρχή ή ο αναθέτων φορέας έχουν ήδη στην κατοχή τους τα σχετικά έγγραφα.</w:t>
      </w:r>
    </w:p>
    <w:p w:rsidR="002F6B21" w:rsidRDefault="00F62DFA">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F62DFA" w:rsidRDefault="00F62DFA">
      <w:pPr>
        <w:ind w:firstLine="0"/>
        <w:rPr>
          <w:i/>
        </w:rPr>
      </w:pPr>
    </w:p>
    <w:p w:rsidR="00F62DFA" w:rsidRDefault="00F62DFA">
      <w:pPr>
        <w:ind w:firstLine="0"/>
        <w:rPr>
          <w:i/>
        </w:rPr>
      </w:pPr>
      <w:r>
        <w:rPr>
          <w:i/>
        </w:rPr>
        <w:t xml:space="preserve">Ημερομηνία, τόπος και, όπου ζητείται ή είναι απαραίτητο, υπογραφή(-ές): [……]   </w:t>
      </w:r>
    </w:p>
    <w:p w:rsidR="00B73C16" w:rsidRDefault="00B73C16">
      <w:pPr>
        <w:ind w:firstLine="0"/>
      </w:pPr>
      <w:r>
        <w:rPr>
          <w:i/>
        </w:rPr>
        <w:br w:type="page"/>
      </w:r>
      <w:bookmarkStart w:id="0" w:name="_GoBack"/>
      <w:bookmarkEnd w:id="0"/>
    </w:p>
    <w:sectPr w:rsidR="00B73C16">
      <w:headerReference w:type="default" r:id="rId7"/>
      <w:footerReference w:type="default" r:id="rId8"/>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5AB6" w:rsidRDefault="00625AB6">
      <w:pPr>
        <w:spacing w:after="0" w:line="240" w:lineRule="auto"/>
      </w:pPr>
      <w:r>
        <w:separator/>
      </w:r>
    </w:p>
  </w:endnote>
  <w:endnote w:type="continuationSeparator" w:id="0">
    <w:p w:rsidR="00625AB6" w:rsidRDefault="00625AB6">
      <w:pPr>
        <w:spacing w:after="0" w:line="240" w:lineRule="auto"/>
      </w:pPr>
      <w:r>
        <w:continuationSeparator/>
      </w:r>
    </w:p>
  </w:endnote>
  <w:endnote w:id="1">
    <w:p w:rsidR="00A60267" w:rsidRPr="002F6B21" w:rsidRDefault="00A60267"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A60267" w:rsidRPr="002F6B21" w:rsidRDefault="00A60267" w:rsidP="00B73C16">
      <w:pPr>
        <w:pStyle w:val="af9"/>
        <w:tabs>
          <w:tab w:val="left" w:pos="284"/>
        </w:tabs>
        <w:ind w:firstLine="0"/>
      </w:pPr>
      <w:r w:rsidRPr="00F62DFA">
        <w:rPr>
          <w:rStyle w:val="a5"/>
        </w:rPr>
        <w:endnoteRef/>
      </w:r>
      <w:r w:rsidRPr="002F6B21">
        <w:tab/>
        <w:t>Επαναλάβετε τα στοιχεία των αρμοδίων, όνομα και επώνυμο, όσες φορές χρειάζεται.</w:t>
      </w:r>
    </w:p>
  </w:endnote>
  <w:endnote w:id="3">
    <w:p w:rsidR="00A60267" w:rsidRPr="00F62DFA" w:rsidRDefault="00A60267" w:rsidP="00B73C16">
      <w:pPr>
        <w:pStyle w:val="af9"/>
        <w:tabs>
          <w:tab w:val="left" w:pos="284"/>
        </w:tabs>
        <w:ind w:firstLine="0"/>
        <w:rPr>
          <w:rStyle w:val="DeltaViewInsertion"/>
          <w:b w:val="0"/>
          <w:i w:val="0"/>
        </w:rPr>
      </w:pPr>
      <w:r w:rsidRPr="00F62DFA">
        <w:rPr>
          <w:rStyle w:val="a5"/>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A60267" w:rsidRPr="00F62DFA" w:rsidRDefault="00A60267" w:rsidP="00B73C16">
      <w:pPr>
        <w:pStyle w:val="af9"/>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A60267" w:rsidRPr="00F62DFA" w:rsidRDefault="00A60267" w:rsidP="00B73C16">
      <w:pPr>
        <w:pStyle w:val="af9"/>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A60267" w:rsidRPr="002F6B21" w:rsidRDefault="00A60267" w:rsidP="00B73C16">
      <w:pPr>
        <w:pStyle w:val="af9"/>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A60267" w:rsidRPr="002F6B21" w:rsidRDefault="00A60267" w:rsidP="00B73C16">
      <w:pPr>
        <w:pStyle w:val="af9"/>
        <w:tabs>
          <w:tab w:val="left" w:pos="284"/>
        </w:tabs>
        <w:ind w:firstLine="0"/>
      </w:pPr>
      <w:r w:rsidRPr="00F62DFA">
        <w:rPr>
          <w:rStyle w:val="a5"/>
        </w:rPr>
        <w:endnoteRef/>
      </w:r>
      <w:r w:rsidRPr="002F6B21">
        <w:tab/>
        <w:t>Έχει δηλαδή ως κύριο σκοπό την κοινωνική και επαγγελματική ένταξη ατόμων με αναπηρία ή μειονεκτούντων ατόμων.</w:t>
      </w:r>
    </w:p>
  </w:endnote>
  <w:endnote w:id="5">
    <w:p w:rsidR="00A60267" w:rsidRPr="002F6B21" w:rsidRDefault="00A60267" w:rsidP="00B73C16">
      <w:pPr>
        <w:pStyle w:val="af9"/>
        <w:tabs>
          <w:tab w:val="left" w:pos="284"/>
        </w:tabs>
        <w:ind w:firstLine="0"/>
      </w:pPr>
      <w:r w:rsidRPr="00F62DFA">
        <w:rPr>
          <w:rStyle w:val="a5"/>
        </w:rPr>
        <w:endnoteRef/>
      </w:r>
      <w:r w:rsidRPr="002F6B21">
        <w:tab/>
        <w:t>Τα δικαιολογητικά και η κατάταξη, εάν υπάρχουν, αναφέρονται στην πιστοποίηση.</w:t>
      </w:r>
    </w:p>
  </w:endnote>
  <w:endnote w:id="6">
    <w:p w:rsidR="00A60267" w:rsidRPr="002F6B21" w:rsidRDefault="00A60267" w:rsidP="00B73C16">
      <w:pPr>
        <w:pStyle w:val="af9"/>
        <w:tabs>
          <w:tab w:val="left" w:pos="284"/>
        </w:tabs>
        <w:ind w:firstLine="0"/>
      </w:pPr>
      <w:r w:rsidRPr="00F62DFA">
        <w:rPr>
          <w:rStyle w:val="a5"/>
        </w:rPr>
        <w:endnoteRef/>
      </w:r>
      <w:r w:rsidRPr="002F6B21">
        <w:tab/>
        <w:t>Ειδικότερα ως μέλος ένωσης ή κοινοπραξίας ή άλλου παρόμοιου καθεστώτος.</w:t>
      </w:r>
    </w:p>
  </w:endnote>
  <w:endnote w:id="7">
    <w:p w:rsidR="00A60267" w:rsidRPr="002F6B21" w:rsidRDefault="00A60267" w:rsidP="00B73C16">
      <w:pPr>
        <w:pStyle w:val="af9"/>
        <w:tabs>
          <w:tab w:val="left" w:pos="284"/>
        </w:tabs>
        <w:ind w:firstLine="0"/>
      </w:pPr>
      <w:r w:rsidRPr="00F62DFA">
        <w:rPr>
          <w:rStyle w:val="a5"/>
        </w:rPr>
        <w:endnoteRef/>
      </w:r>
      <w:r w:rsidRPr="002F6B21">
        <w:tab/>
        <w:t xml:space="preserve"> Επισημαίνεται ότι σύμφωνα με το δεύτερο εδάφιο του άρθρου 78 “</w:t>
      </w:r>
      <w:r w:rsidRPr="002F6B21">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A60267" w:rsidRPr="002F6B21" w:rsidRDefault="00A60267" w:rsidP="00B73C16">
      <w:pPr>
        <w:pStyle w:val="af9"/>
        <w:tabs>
          <w:tab w:val="left" w:pos="284"/>
        </w:tabs>
        <w:ind w:firstLine="0"/>
      </w:pPr>
      <w:r w:rsidRPr="00F62DFA">
        <w:rPr>
          <w:rStyle w:val="a5"/>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A60267" w:rsidRPr="002F6B21" w:rsidRDefault="00A60267" w:rsidP="00B73C16">
      <w:pPr>
        <w:pStyle w:val="af9"/>
        <w:tabs>
          <w:tab w:val="left" w:pos="284"/>
        </w:tabs>
        <w:ind w:firstLine="0"/>
      </w:pPr>
      <w:r w:rsidRPr="00F62DFA">
        <w:rPr>
          <w:rStyle w:val="a5"/>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A60267" w:rsidRPr="002F6B21" w:rsidRDefault="00A60267" w:rsidP="00B73C16">
      <w:pPr>
        <w:pStyle w:val="af9"/>
        <w:tabs>
          <w:tab w:val="left" w:pos="284"/>
        </w:tabs>
        <w:ind w:firstLine="0"/>
      </w:pPr>
      <w:r w:rsidRPr="00F62DFA">
        <w:rPr>
          <w:rStyle w:val="a5"/>
        </w:rPr>
        <w:endnoteRef/>
      </w:r>
      <w:r w:rsidRPr="002F6B21">
        <w:tab/>
        <w:t>Σύμφωνα με άρθρο 73 παρ. 1 (β). Στον Κανονισμό ΕΕΕΣ (Κανονισμός ΕΕ 2016/7) αναφέρεται ως “διαφθορά”.</w:t>
      </w:r>
    </w:p>
  </w:endnote>
  <w:endnote w:id="11">
    <w:p w:rsidR="00A60267" w:rsidRPr="002F6B21" w:rsidRDefault="00A60267" w:rsidP="00B73C16">
      <w:pPr>
        <w:pStyle w:val="af9"/>
        <w:tabs>
          <w:tab w:val="left" w:pos="284"/>
        </w:tabs>
        <w:ind w:firstLine="0"/>
      </w:pPr>
      <w:r w:rsidRPr="00F62DFA">
        <w:rPr>
          <w:rStyle w:val="a5"/>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σ΄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A60267" w:rsidRPr="002F6B21" w:rsidRDefault="00A60267" w:rsidP="00B73C16">
      <w:pPr>
        <w:pStyle w:val="af9"/>
        <w:tabs>
          <w:tab w:val="left" w:pos="284"/>
        </w:tabs>
        <w:ind w:firstLine="0"/>
      </w:pPr>
      <w:r w:rsidRPr="00F62DFA">
        <w:rPr>
          <w:rStyle w:val="a5"/>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3">
    <w:p w:rsidR="00A60267" w:rsidRPr="002F6B21" w:rsidRDefault="00A60267" w:rsidP="00B73C16">
      <w:pPr>
        <w:pStyle w:val="af9"/>
        <w:tabs>
          <w:tab w:val="left" w:pos="284"/>
        </w:tabs>
        <w:ind w:firstLine="0"/>
      </w:pPr>
      <w:r w:rsidRPr="00F62DFA">
        <w:rPr>
          <w:rStyle w:val="a5"/>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A60267" w:rsidRPr="002F6B21" w:rsidRDefault="00A60267" w:rsidP="00B73C16">
      <w:pPr>
        <w:pStyle w:val="af9"/>
        <w:tabs>
          <w:tab w:val="left" w:pos="284"/>
        </w:tabs>
        <w:ind w:firstLine="0"/>
      </w:pPr>
      <w:r w:rsidRPr="00F62DFA">
        <w:rPr>
          <w:rStyle w:val="a5"/>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8"/>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A60267" w:rsidRPr="002F6B21" w:rsidRDefault="00A60267" w:rsidP="00B73C16">
      <w:pPr>
        <w:pStyle w:val="af9"/>
        <w:tabs>
          <w:tab w:val="left" w:pos="284"/>
        </w:tabs>
        <w:ind w:firstLine="0"/>
      </w:pPr>
      <w:r w:rsidRPr="00F62DFA">
        <w:rPr>
          <w:rStyle w:val="a5"/>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A60267" w:rsidRPr="002F6B21" w:rsidRDefault="00A60267" w:rsidP="00B73C16">
      <w:pPr>
        <w:pStyle w:val="af9"/>
        <w:tabs>
          <w:tab w:val="left" w:pos="284"/>
        </w:tabs>
        <w:ind w:firstLine="0"/>
      </w:pPr>
      <w:r w:rsidRPr="00F62DFA">
        <w:rPr>
          <w:rStyle w:val="a5"/>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A60267" w:rsidRPr="002F6B21" w:rsidRDefault="00A60267" w:rsidP="00B73C16">
      <w:pPr>
        <w:pStyle w:val="af9"/>
        <w:tabs>
          <w:tab w:val="left" w:pos="284"/>
        </w:tabs>
        <w:ind w:firstLine="0"/>
      </w:pPr>
      <w:r w:rsidRPr="00F62DFA">
        <w:rPr>
          <w:rStyle w:val="a5"/>
        </w:rPr>
        <w:endnoteRef/>
      </w:r>
      <w:r w:rsidRPr="002F6B21">
        <w:tab/>
        <w:t>Επαναλάβετε όσες φορές χρειάζεται.</w:t>
      </w:r>
    </w:p>
  </w:endnote>
  <w:endnote w:id="18">
    <w:p w:rsidR="00A60267" w:rsidRPr="002F6B21" w:rsidRDefault="00A60267" w:rsidP="00B73C16">
      <w:pPr>
        <w:pStyle w:val="af9"/>
        <w:tabs>
          <w:tab w:val="left" w:pos="284"/>
        </w:tabs>
        <w:ind w:firstLine="0"/>
      </w:pPr>
      <w:r w:rsidRPr="00F62DFA">
        <w:rPr>
          <w:rStyle w:val="a5"/>
        </w:rPr>
        <w:endnoteRef/>
      </w:r>
      <w:r w:rsidRPr="002F6B21">
        <w:tab/>
        <w:t>Επαναλάβετε όσες φορές χρειάζεται.</w:t>
      </w:r>
    </w:p>
  </w:endnote>
  <w:endnote w:id="19">
    <w:p w:rsidR="00A60267" w:rsidRPr="002F6B21" w:rsidRDefault="00A60267" w:rsidP="00B73C16">
      <w:pPr>
        <w:pStyle w:val="af9"/>
        <w:tabs>
          <w:tab w:val="left" w:pos="284"/>
        </w:tabs>
        <w:ind w:firstLine="0"/>
      </w:pPr>
      <w:r w:rsidRPr="00F62DFA">
        <w:rPr>
          <w:rStyle w:val="a5"/>
        </w:rPr>
        <w:endnoteRef/>
      </w:r>
      <w:r w:rsidRPr="002F6B21">
        <w:tab/>
        <w:t>Επαναλάβετε όσες φορές χρειάζεται.</w:t>
      </w:r>
    </w:p>
  </w:endnote>
  <w:endnote w:id="20">
    <w:p w:rsidR="00A60267" w:rsidRPr="002F6B21" w:rsidRDefault="00A60267" w:rsidP="00B73C16">
      <w:pPr>
        <w:pStyle w:val="af9"/>
        <w:tabs>
          <w:tab w:val="left" w:pos="284"/>
        </w:tabs>
        <w:ind w:firstLine="0"/>
      </w:pPr>
      <w:r w:rsidRPr="00F62DFA">
        <w:rPr>
          <w:rStyle w:val="a5"/>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A60267" w:rsidRPr="002F6B21" w:rsidRDefault="00A60267" w:rsidP="00B73C16">
      <w:pPr>
        <w:pStyle w:val="af9"/>
        <w:tabs>
          <w:tab w:val="left" w:pos="284"/>
        </w:tabs>
        <w:ind w:firstLine="0"/>
      </w:pPr>
      <w:r w:rsidRPr="00F62DFA">
        <w:rPr>
          <w:rStyle w:val="a5"/>
        </w:rPr>
        <w:endnoteRef/>
      </w:r>
      <w:r w:rsidRPr="002F6B21">
        <w:tab/>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2">
    <w:p w:rsidR="00A60267" w:rsidRPr="002F6B21" w:rsidRDefault="00A60267" w:rsidP="00B73C16">
      <w:pPr>
        <w:pStyle w:val="af9"/>
        <w:tabs>
          <w:tab w:val="left" w:pos="284"/>
        </w:tabs>
        <w:ind w:firstLine="0"/>
      </w:pPr>
      <w:r w:rsidRPr="00F62DFA">
        <w:rPr>
          <w:rStyle w:val="a5"/>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A60267" w:rsidRPr="002F6B21" w:rsidRDefault="00A60267" w:rsidP="00B73C16">
      <w:pPr>
        <w:pStyle w:val="af9"/>
        <w:tabs>
          <w:tab w:val="left" w:pos="284"/>
        </w:tabs>
        <w:ind w:firstLine="0"/>
      </w:pPr>
      <w:r w:rsidRPr="00F62DFA">
        <w:rPr>
          <w:rStyle w:val="a5"/>
        </w:rPr>
        <w:endnoteRef/>
      </w:r>
      <w:r w:rsidRPr="002F6B21">
        <w:tab/>
        <w:t xml:space="preserve">Σημειώνεται ότι, σύμφωνα με το άρθρο 73 παρ. 3 περ.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A60267" w:rsidRPr="002F6B21" w:rsidRDefault="00A60267" w:rsidP="00B73C16">
      <w:pPr>
        <w:pStyle w:val="af9"/>
        <w:tabs>
          <w:tab w:val="left" w:pos="284"/>
        </w:tabs>
        <w:ind w:firstLine="0"/>
      </w:pPr>
      <w:r w:rsidRPr="00F62DFA">
        <w:rPr>
          <w:rStyle w:val="a5"/>
        </w:rPr>
        <w:endnoteRef/>
      </w:r>
      <w:r w:rsidRPr="002F6B21">
        <w:tab/>
        <w:t>Επαναλάβετε όσες φορές χρειάζεται.</w:t>
      </w:r>
    </w:p>
  </w:endnote>
  <w:endnote w:id="25">
    <w:p w:rsidR="00A60267" w:rsidRPr="002F6B21" w:rsidRDefault="00A60267" w:rsidP="00B73C16">
      <w:pPr>
        <w:pStyle w:val="af9"/>
        <w:tabs>
          <w:tab w:val="left" w:pos="284"/>
        </w:tabs>
        <w:ind w:firstLine="0"/>
      </w:pPr>
      <w:r w:rsidRPr="00F62DFA">
        <w:rPr>
          <w:rStyle w:val="a5"/>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A60267" w:rsidRPr="002F6B21" w:rsidRDefault="00A60267" w:rsidP="00B73C16">
      <w:pPr>
        <w:pStyle w:val="af9"/>
        <w:tabs>
          <w:tab w:val="left" w:pos="284"/>
        </w:tabs>
        <w:ind w:firstLine="0"/>
      </w:pPr>
      <w:r w:rsidRPr="00F62DFA">
        <w:rPr>
          <w:rStyle w:val="a5"/>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A60267" w:rsidRPr="002F6B21" w:rsidRDefault="00A60267" w:rsidP="00B73C16">
      <w:pPr>
        <w:pStyle w:val="af9"/>
        <w:tabs>
          <w:tab w:val="left" w:pos="284"/>
        </w:tabs>
        <w:ind w:firstLine="0"/>
      </w:pPr>
      <w:r w:rsidRPr="00F62DFA">
        <w:rPr>
          <w:rStyle w:val="a5"/>
        </w:rPr>
        <w:endnoteRef/>
      </w:r>
      <w:r w:rsidRPr="002F6B21">
        <w:tab/>
        <w:t>Άρθρο 73 παρ. 5.</w:t>
      </w:r>
    </w:p>
  </w:endnote>
  <w:endnote w:id="28">
    <w:p w:rsidR="00A60267" w:rsidRPr="002F6B21" w:rsidRDefault="00A60267" w:rsidP="00B73C16">
      <w:pPr>
        <w:pStyle w:val="af9"/>
        <w:tabs>
          <w:tab w:val="left" w:pos="284"/>
        </w:tabs>
        <w:ind w:firstLine="0"/>
      </w:pPr>
      <w:r w:rsidRPr="00F62DFA">
        <w:rPr>
          <w:rStyle w:val="a5"/>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A60267" w:rsidRPr="002F6B21" w:rsidRDefault="00A60267" w:rsidP="00B73C16">
      <w:pPr>
        <w:pStyle w:val="af9"/>
        <w:tabs>
          <w:tab w:val="left" w:pos="284"/>
        </w:tabs>
        <w:ind w:firstLine="0"/>
      </w:pPr>
      <w:r w:rsidRPr="00F62DFA">
        <w:rPr>
          <w:rStyle w:val="a5"/>
        </w:rPr>
        <w:endnoteRef/>
      </w:r>
      <w:r w:rsidRPr="002F6B21">
        <w:tab/>
        <w:t>Όπως προσδιορίζεται στο άρθρο 24 ή στα έγγραφα της σύμβασης</w:t>
      </w:r>
      <w:r w:rsidRPr="002F6B21">
        <w:rPr>
          <w:b/>
          <w:i/>
        </w:rPr>
        <w:t>.</w:t>
      </w:r>
    </w:p>
  </w:endnote>
  <w:endnote w:id="30">
    <w:p w:rsidR="00A60267" w:rsidRPr="002F6B21" w:rsidRDefault="00A60267" w:rsidP="00B73C16">
      <w:pPr>
        <w:pStyle w:val="af9"/>
        <w:tabs>
          <w:tab w:val="left" w:pos="284"/>
        </w:tabs>
        <w:ind w:firstLine="0"/>
      </w:pPr>
      <w:r w:rsidRPr="00F62DFA">
        <w:rPr>
          <w:rStyle w:val="a5"/>
        </w:rPr>
        <w:endnoteRef/>
      </w:r>
      <w:r w:rsidRPr="002F6B21">
        <w:tab/>
        <w:t>Πρβλ άρθρο 48.</w:t>
      </w:r>
    </w:p>
  </w:endnote>
  <w:endnote w:id="31">
    <w:p w:rsidR="00A60267" w:rsidRPr="002F6B21" w:rsidRDefault="00A60267" w:rsidP="00B73C16">
      <w:pPr>
        <w:pStyle w:val="af9"/>
        <w:tabs>
          <w:tab w:val="left" w:pos="284"/>
        </w:tabs>
        <w:ind w:firstLine="0"/>
      </w:pPr>
      <w:r w:rsidRPr="00F62DFA">
        <w:rPr>
          <w:rStyle w:val="a5"/>
        </w:rPr>
        <w:endnoteRef/>
      </w:r>
      <w:r w:rsidRPr="002F6B21">
        <w:tab/>
        <w:t xml:space="preserve"> Η απόδοση όρων είναι σύμφωνη με την περιπτ. στ παρ. 4 του άρθρου 73 που διαφοροποιείται από τον Κανονισμό ΕΕΕΣ (Κανονισμός ΕΕ 2016/7)</w:t>
      </w:r>
    </w:p>
  </w:endnote>
  <w:endnote w:id="32">
    <w:p w:rsidR="00A60267" w:rsidRPr="002F6B21" w:rsidRDefault="00A60267" w:rsidP="00B73C16">
      <w:pPr>
        <w:pStyle w:val="af9"/>
        <w:tabs>
          <w:tab w:val="left" w:pos="284"/>
        </w:tabs>
        <w:ind w:firstLine="0"/>
      </w:pPr>
      <w:r w:rsidRPr="00F62DFA">
        <w:rPr>
          <w:rStyle w:val="a5"/>
        </w:rPr>
        <w:endnoteRef/>
      </w:r>
      <w:r w:rsidRPr="002F6B21">
        <w:tab/>
        <w:t>Για συμβάσεις έργου, η εκτιμώμενη αξία της οποίας υπερβαίνει το ένα εκατομμύριο (1.000.000) ευρώ εκτός ΦΠΑ (άρθρο 79 παρ. 2). Πρβλ  και άρθρο 375 παρ. 10.</w:t>
      </w:r>
    </w:p>
  </w:endnote>
  <w:endnote w:id="33">
    <w:p w:rsidR="00A60267" w:rsidRPr="002F6B21" w:rsidRDefault="00A60267" w:rsidP="00B73C16">
      <w:pPr>
        <w:pStyle w:val="af9"/>
        <w:tabs>
          <w:tab w:val="left" w:pos="284"/>
        </w:tabs>
        <w:ind w:firstLine="0"/>
      </w:pPr>
      <w:r w:rsidRPr="00F62DFA">
        <w:rPr>
          <w:rStyle w:val="a5"/>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A60267" w:rsidRPr="002F6B21" w:rsidRDefault="00A60267" w:rsidP="00B73C16">
      <w:pPr>
        <w:pStyle w:val="af9"/>
        <w:tabs>
          <w:tab w:val="left" w:pos="284"/>
        </w:tabs>
        <w:ind w:firstLine="0"/>
      </w:pPr>
      <w:r w:rsidRPr="00F62DFA">
        <w:rPr>
          <w:rStyle w:val="a5"/>
        </w:rPr>
        <w:endnoteRef/>
      </w:r>
      <w:r w:rsidRPr="002F6B21">
        <w:tab/>
        <w:t xml:space="preserve"> 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A60267" w:rsidRPr="002F6B21" w:rsidRDefault="00A60267" w:rsidP="00B73C16">
      <w:pPr>
        <w:pStyle w:val="af9"/>
        <w:tabs>
          <w:tab w:val="left" w:pos="284"/>
        </w:tabs>
        <w:ind w:firstLine="0"/>
      </w:pPr>
      <w:r w:rsidRPr="00F62DFA">
        <w:rPr>
          <w:rStyle w:val="a5"/>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A60267" w:rsidRPr="002F6B21" w:rsidRDefault="00A60267" w:rsidP="00B73C16">
      <w:pPr>
        <w:pStyle w:val="af9"/>
        <w:tabs>
          <w:tab w:val="left" w:pos="284"/>
        </w:tabs>
        <w:ind w:firstLine="0"/>
      </w:pPr>
      <w:r w:rsidRPr="00F62DFA">
        <w:rPr>
          <w:rStyle w:val="a5"/>
        </w:rPr>
        <w:endnoteRef/>
      </w:r>
      <w:r w:rsidRPr="002F6B21">
        <w:tab/>
        <w:t xml:space="preserve">Π.χ αναλογία μεταξύ περιουσιακών στοιχείων και υποχρεώσεων </w:t>
      </w:r>
    </w:p>
  </w:endnote>
  <w:endnote w:id="37">
    <w:p w:rsidR="00A60267" w:rsidRPr="002F6B21" w:rsidRDefault="00A60267" w:rsidP="00B73C16">
      <w:pPr>
        <w:pStyle w:val="af9"/>
        <w:tabs>
          <w:tab w:val="left" w:pos="284"/>
        </w:tabs>
        <w:ind w:firstLine="0"/>
      </w:pPr>
      <w:r w:rsidRPr="00F62DFA">
        <w:rPr>
          <w:rStyle w:val="a5"/>
        </w:rPr>
        <w:endnoteRef/>
      </w:r>
      <w:r w:rsidRPr="002F6B21">
        <w:tab/>
        <w:t xml:space="preserve">Π.χ αναλογία μεταξύ περιουσιακών στοιχείων και υποχρεώσεων </w:t>
      </w:r>
    </w:p>
  </w:endnote>
  <w:endnote w:id="38">
    <w:p w:rsidR="00A60267" w:rsidRPr="002F6B21" w:rsidRDefault="00A60267"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A60267" w:rsidRPr="002F6B21" w:rsidRDefault="00A60267"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A60267" w:rsidRPr="002F6B21" w:rsidRDefault="00A60267" w:rsidP="00B73C16">
      <w:pPr>
        <w:pStyle w:val="af9"/>
        <w:tabs>
          <w:tab w:val="left" w:pos="284"/>
        </w:tabs>
        <w:ind w:firstLine="0"/>
      </w:pPr>
      <w:r w:rsidRPr="00F62DFA">
        <w:rPr>
          <w:rStyle w:val="a5"/>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A60267" w:rsidRPr="002F6B21" w:rsidRDefault="00A60267" w:rsidP="00B73C16">
      <w:pPr>
        <w:pStyle w:val="af9"/>
        <w:tabs>
          <w:tab w:val="left" w:pos="284"/>
        </w:tabs>
        <w:ind w:firstLine="0"/>
      </w:pPr>
      <w:r w:rsidRPr="00F62DFA">
        <w:rPr>
          <w:rStyle w:val="a5"/>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A60267" w:rsidRPr="002F6B21" w:rsidRDefault="00A60267" w:rsidP="00B73C16">
      <w:pPr>
        <w:pStyle w:val="af9"/>
        <w:tabs>
          <w:tab w:val="left" w:pos="284"/>
        </w:tabs>
        <w:ind w:firstLine="0"/>
      </w:pPr>
      <w:r w:rsidRPr="00F62DFA">
        <w:rPr>
          <w:rStyle w:val="a5"/>
        </w:rPr>
        <w:endnoteRef/>
      </w:r>
      <w:r w:rsidRPr="002F6B21">
        <w:tab/>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3">
    <w:p w:rsidR="00A60267" w:rsidRPr="002F6B21" w:rsidRDefault="00A60267" w:rsidP="00B73C16">
      <w:pPr>
        <w:pStyle w:val="af9"/>
        <w:tabs>
          <w:tab w:val="left" w:pos="284"/>
        </w:tabs>
        <w:ind w:firstLine="0"/>
      </w:pPr>
      <w:r w:rsidRPr="00F62DFA">
        <w:rPr>
          <w:rStyle w:val="a5"/>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A60267" w:rsidRPr="002F6B21" w:rsidRDefault="00A60267" w:rsidP="00B73C16">
      <w:pPr>
        <w:pStyle w:val="af9"/>
        <w:tabs>
          <w:tab w:val="left" w:pos="284"/>
        </w:tabs>
        <w:ind w:firstLine="0"/>
      </w:pPr>
      <w:r w:rsidRPr="00F62DFA">
        <w:rPr>
          <w:rStyle w:val="a5"/>
        </w:rPr>
        <w:endnoteRef/>
      </w:r>
      <w:r w:rsidRPr="002F6B21">
        <w:tab/>
        <w:t>Διευκρινίστε ποιο στοιχείο αφορά η απάντηση.</w:t>
      </w:r>
    </w:p>
  </w:endnote>
  <w:endnote w:id="45">
    <w:p w:rsidR="00A60267" w:rsidRPr="002F6B21" w:rsidRDefault="00A60267" w:rsidP="00B73C16">
      <w:pPr>
        <w:pStyle w:val="af9"/>
        <w:tabs>
          <w:tab w:val="left" w:pos="284"/>
        </w:tabs>
        <w:ind w:firstLine="0"/>
      </w:pPr>
      <w:r w:rsidRPr="00F62DFA">
        <w:rPr>
          <w:rStyle w:val="a5"/>
        </w:rPr>
        <w:endnoteRef/>
      </w:r>
      <w:r w:rsidRPr="002F6B21">
        <w:tab/>
        <w:t>Επαναλάβετε όσες φορές χρειάζεται.</w:t>
      </w:r>
    </w:p>
  </w:endnote>
  <w:endnote w:id="46">
    <w:p w:rsidR="00A60267" w:rsidRPr="002F6B21" w:rsidRDefault="00A60267" w:rsidP="00B73C16">
      <w:pPr>
        <w:pStyle w:val="af9"/>
        <w:tabs>
          <w:tab w:val="left" w:pos="284"/>
        </w:tabs>
        <w:ind w:firstLine="0"/>
      </w:pPr>
      <w:r w:rsidRPr="00F62DFA">
        <w:rPr>
          <w:rStyle w:val="a5"/>
        </w:rPr>
        <w:endnoteRef/>
      </w:r>
      <w:r w:rsidRPr="002F6B21">
        <w:tab/>
        <w:t>Επαναλάβετε όσες φορές χρειάζεται.</w:t>
      </w:r>
    </w:p>
  </w:endnote>
  <w:endnote w:id="47">
    <w:p w:rsidR="00A60267" w:rsidRPr="002F6B21" w:rsidRDefault="00A60267" w:rsidP="00B73C16">
      <w:pPr>
        <w:pStyle w:val="af9"/>
        <w:tabs>
          <w:tab w:val="left" w:pos="284"/>
        </w:tabs>
        <w:ind w:firstLine="0"/>
      </w:pPr>
      <w:r w:rsidRPr="00F62DFA">
        <w:rPr>
          <w:rStyle w:val="a5"/>
        </w:rPr>
        <w:endnoteRef/>
      </w:r>
      <w:r w:rsidRPr="002F6B21">
        <w:tab/>
        <w:t>Πρβλ και άρθρο 1 ν. 4250/2014</w:t>
      </w:r>
    </w:p>
  </w:endnote>
  <w:endnote w:id="48">
    <w:p w:rsidR="00A60267" w:rsidRPr="002F6B21" w:rsidRDefault="00A60267" w:rsidP="00B73C16">
      <w:pPr>
        <w:pStyle w:val="af9"/>
        <w:tabs>
          <w:tab w:val="left" w:pos="284"/>
        </w:tabs>
        <w:ind w:firstLine="0"/>
      </w:pPr>
      <w:r w:rsidRPr="00F62DFA">
        <w:rPr>
          <w:rStyle w:val="a5"/>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Ò·ÏÏ·ÙÔÛÂÈÒ‹200">
    <w:charset w:val="A1"/>
    <w:family w:val="roman"/>
    <w:pitch w:val="variable"/>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A1"/>
    <w:family w:val="swiss"/>
    <w:pitch w:val="variable"/>
    <w:sig w:usb0="000006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267" w:rsidRDefault="00252DC3">
    <w:pPr>
      <w:pStyle w:val="af0"/>
      <w:shd w:val="clear" w:color="auto" w:fill="FFFFFF"/>
      <w:jc w:val="center"/>
    </w:pPr>
    <w:r>
      <w:fldChar w:fldCharType="begin"/>
    </w:r>
    <w:r>
      <w:instrText xml:space="preserve"> PAGE </w:instrText>
    </w:r>
    <w:r>
      <w:fldChar w:fldCharType="separate"/>
    </w:r>
    <w:r w:rsidR="00283D3D">
      <w:rPr>
        <w:noProof/>
      </w:rPr>
      <w:t>27</w:t>
    </w:r>
    <w:r>
      <w:rPr>
        <w:noProof/>
      </w:rPr>
      <w:fldChar w:fldCharType="end"/>
    </w:r>
    <w:r w:rsidR="00A60267">
      <w:rPr>
        <w:lang w:val="en-US"/>
      </w:rPr>
      <w:t xml:space="preserve">    </w:t>
    </w:r>
    <w:r w:rsidR="00A60267">
      <w:rPr>
        <w:lang w:val="en-US"/>
      </w:rPr>
      <w:tab/>
    </w:r>
    <w:r w:rsidR="00A60267">
      <w:rPr>
        <w:lang w:val="en-US"/>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5AB6" w:rsidRDefault="00625AB6">
      <w:pPr>
        <w:spacing w:after="0" w:line="240" w:lineRule="auto"/>
      </w:pPr>
      <w:r>
        <w:separator/>
      </w:r>
    </w:p>
  </w:footnote>
  <w:footnote w:type="continuationSeparator" w:id="0">
    <w:p w:rsidR="00625AB6" w:rsidRDefault="00625A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267" w:rsidRPr="00F433FC" w:rsidRDefault="0035358A" w:rsidP="00F433FC">
    <w:pPr>
      <w:pStyle w:val="af"/>
      <w:tabs>
        <w:tab w:val="clear" w:pos="4153"/>
        <w:tab w:val="clear" w:pos="8306"/>
        <w:tab w:val="left" w:pos="2998"/>
      </w:tabs>
      <w:ind w:left="-1531" w:firstLine="0"/>
      <w:rPr>
        <w:lang w:val="en-US"/>
      </w:rPr>
    </w:pPr>
    <w:r>
      <w:rPr>
        <w:noProof/>
        <w:lang w:val="en-US" w:eastAsia="en-US"/>
      </w:rPr>
      <w:drawing>
        <wp:anchor distT="0" distB="0" distL="114935" distR="114935" simplePos="0" relativeHeight="251657728" behindDoc="0" locked="0" layoutInCell="1" allowOverlap="1">
          <wp:simplePos x="0" y="0"/>
          <wp:positionH relativeFrom="column">
            <wp:posOffset>-1149350</wp:posOffset>
          </wp:positionH>
          <wp:positionV relativeFrom="paragraph">
            <wp:posOffset>-916940</wp:posOffset>
          </wp:positionV>
          <wp:extent cx="125095" cy="4036060"/>
          <wp:effectExtent l="19050" t="0" r="8255"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5095" cy="4036060"/>
                  </a:xfrm>
                  <a:prstGeom prst="rect">
                    <a:avLst/>
                  </a:prstGeom>
                  <a:solidFill>
                    <a:srgbClr val="FFFFFF">
                      <a:alpha val="0"/>
                    </a:srgbClr>
                  </a:solidFill>
                  <a:ln w="9525">
                    <a:noFill/>
                    <a:miter lim="800000"/>
                    <a:headEnd/>
                    <a:tailEnd/>
                  </a:ln>
                </pic:spPr>
              </pic:pic>
            </a:graphicData>
          </a:graphic>
        </wp:anchor>
      </w:drawing>
    </w:r>
    <w:r w:rsidR="00A60267">
      <w:rPr>
        <w:rFonts w:ascii="Trebuchet MS" w:hAnsi="Trebuchet MS"/>
        <w:noProof/>
        <w:szCs w:val="22"/>
        <w:lang w:val="en-US"/>
      </w:rPr>
      <w:t xml:space="preserve">                         </w:t>
    </w:r>
  </w:p>
  <w:p w:rsidR="00A60267" w:rsidRPr="00F433FC" w:rsidRDefault="00A60267" w:rsidP="00F433FC">
    <w:pPr>
      <w:pStyle w:val="af"/>
      <w:tabs>
        <w:tab w:val="clear" w:pos="4153"/>
        <w:tab w:val="clear" w:pos="8306"/>
        <w:tab w:val="left" w:pos="2998"/>
      </w:tabs>
      <w:ind w:left="-1531" w:firstLine="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upperRoman"/>
      <w:pStyle w:val="1"/>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upperLetter"/>
      <w:pStyle w:val="2"/>
      <w:lvlText w:val="%1)"/>
      <w:lvlJc w:val="left"/>
      <w:pPr>
        <w:tabs>
          <w:tab w:val="num" w:pos="0"/>
        </w:tabs>
        <w:ind w:left="720" w:hanging="360"/>
      </w:pPr>
    </w:lvl>
  </w:abstractNum>
  <w:abstractNum w:abstractNumId="3">
    <w:nsid w:val="00000004"/>
    <w:multiLevelType w:val="singleLevel"/>
    <w:tmpl w:val="00000004"/>
    <w:name w:val="WW8Num4"/>
    <w:lvl w:ilvl="0">
      <w:start w:val="1"/>
      <w:numFmt w:val="decimal"/>
      <w:pStyle w:val="3"/>
      <w:lvlText w:val="%1)"/>
      <w:lvlJc w:val="left"/>
      <w:pPr>
        <w:tabs>
          <w:tab w:val="num" w:pos="0"/>
        </w:tabs>
        <w:ind w:left="720" w:hanging="360"/>
      </w:pPr>
    </w:lvl>
  </w:abstractNum>
  <w:abstractNum w:abstractNumId="4">
    <w:nsid w:val="00000005"/>
    <w:multiLevelType w:val="multilevel"/>
    <w:tmpl w:val="00000005"/>
    <w:name w:val="WW8Num5"/>
    <w:lvl w:ilvl="0">
      <w:start w:val="1"/>
      <w:numFmt w:val="bullet"/>
      <w:pStyle w:val="Tiret0"/>
      <w:lvlText w:val="–"/>
      <w:lvlJc w:val="left"/>
      <w:pPr>
        <w:tabs>
          <w:tab w:val="num" w:pos="850"/>
        </w:tabs>
        <w:ind w:left="850" w:hanging="850"/>
      </w:pPr>
      <w:rPr>
        <w:rFonts w:ascii="Times New Roman" w:hAnsi="Times New Roman" w:cs="Times New Roman"/>
        <w:sz w:val="22"/>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bullet"/>
      <w:pStyle w:val="Tiret1"/>
      <w:lvlText w:val="–"/>
      <w:lvlJc w:val="left"/>
      <w:pPr>
        <w:tabs>
          <w:tab w:val="num" w:pos="1417"/>
        </w:tabs>
        <w:ind w:left="1417" w:hanging="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pStyle w:val="NumPar1"/>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embedSystemFonts/>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1505"/>
  </w:hdrShapeDefaults>
  <w:footnotePr>
    <w:footnote w:id="-1"/>
    <w:footnote w:id="0"/>
  </w:footnotePr>
  <w:endnotePr>
    <w:numFmt w:val="decimal"/>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E70"/>
    <w:rsid w:val="00037E70"/>
    <w:rsid w:val="0004116C"/>
    <w:rsid w:val="001E6916"/>
    <w:rsid w:val="00213A77"/>
    <w:rsid w:val="00252DC3"/>
    <w:rsid w:val="00267CF7"/>
    <w:rsid w:val="00280674"/>
    <w:rsid w:val="00283D3D"/>
    <w:rsid w:val="002F6B21"/>
    <w:rsid w:val="00306775"/>
    <w:rsid w:val="00335746"/>
    <w:rsid w:val="0035358A"/>
    <w:rsid w:val="003A5BD6"/>
    <w:rsid w:val="003D05A6"/>
    <w:rsid w:val="003D10A7"/>
    <w:rsid w:val="004834F1"/>
    <w:rsid w:val="004A40BE"/>
    <w:rsid w:val="00535F43"/>
    <w:rsid w:val="00576263"/>
    <w:rsid w:val="006254C5"/>
    <w:rsid w:val="00625AB6"/>
    <w:rsid w:val="007318B7"/>
    <w:rsid w:val="00782DD2"/>
    <w:rsid w:val="007975F8"/>
    <w:rsid w:val="007B5EA7"/>
    <w:rsid w:val="00827400"/>
    <w:rsid w:val="00863EFC"/>
    <w:rsid w:val="00984A29"/>
    <w:rsid w:val="0099584D"/>
    <w:rsid w:val="009A0E61"/>
    <w:rsid w:val="009E6ECF"/>
    <w:rsid w:val="00A60267"/>
    <w:rsid w:val="00A973E8"/>
    <w:rsid w:val="00B73C16"/>
    <w:rsid w:val="00C441BF"/>
    <w:rsid w:val="00C86856"/>
    <w:rsid w:val="00CA0924"/>
    <w:rsid w:val="00CA13D2"/>
    <w:rsid w:val="00CC3C51"/>
    <w:rsid w:val="00D10FA0"/>
    <w:rsid w:val="00DB7AA5"/>
    <w:rsid w:val="00DE291B"/>
    <w:rsid w:val="00E00AB5"/>
    <w:rsid w:val="00E109F9"/>
    <w:rsid w:val="00E44F4E"/>
    <w:rsid w:val="00F140F3"/>
    <w:rsid w:val="00F433FC"/>
    <w:rsid w:val="00F60230"/>
    <w:rsid w:val="00F62DFA"/>
    <w:rsid w:val="00F93B1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oNotEmbedSmartTags/>
  <w:decimalSymbol w:val=","/>
  <w:listSeparator w:val=";"/>
  <w15:docId w15:val="{52702EB9-A170-46CE-971D-1A6B1837E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pPr>
      <w:numPr>
        <w:numId w:val="2"/>
      </w:numPr>
      <w:outlineLvl w:val="0"/>
    </w:pPr>
    <w:rPr>
      <w:b/>
      <w:sz w:val="28"/>
    </w:rPr>
  </w:style>
  <w:style w:type="paragraph" w:styleId="2">
    <w:name w:val="heading 2"/>
    <w:basedOn w:val="a0"/>
    <w:next w:val="a0"/>
    <w:qFormat/>
    <w:pPr>
      <w:numPr>
        <w:numId w:val="3"/>
      </w:numPr>
      <w:outlineLvl w:val="1"/>
    </w:pPr>
    <w:rPr>
      <w:b/>
      <w:sz w:val="24"/>
    </w:rPr>
  </w:style>
  <w:style w:type="paragraph" w:styleId="3">
    <w:name w:val="heading 3"/>
    <w:basedOn w:val="a0"/>
    <w:next w:val="a0"/>
    <w:qFormat/>
    <w:pPr>
      <w:numPr>
        <w:numId w:val="4"/>
      </w:numPr>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4z0">
    <w:name w:val="WW8Num4z0"/>
  </w:style>
  <w:style w:type="character" w:customStyle="1" w:styleId="WW8Num5z0">
    <w:name w:val="WW8Num5z0"/>
    <w:rPr>
      <w:rFonts w:ascii="Times New Roman" w:hAnsi="Times New Roman" w:cs="Times New Roman"/>
      <w:sz w:val="22"/>
      <w:szCs w:val="24"/>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Times New Roman" w:hAnsi="Times New Roman" w:cs="Times New Roman"/>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cs="Calibri"/>
      <w:b w:val="0"/>
      <w:bCs w:val="0"/>
      <w:i w:val="0"/>
      <w:iCs w:val="0"/>
      <w:color w:val="000000"/>
      <w:sz w:val="22"/>
      <w:szCs w:val="22"/>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9z0">
    <w:name w:val="WW8Num9z0"/>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4">
    <w:name w:val="Προεπιλεγμένη γραμματοσειρά4"/>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30">
    <w:name w:val="Προεπιλεγμένη γραμματοσειρά3"/>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20">
    <w:name w:val="Προεπιλεγμένη γραμματοσειρά2"/>
  </w:style>
  <w:style w:type="character" w:customStyle="1" w:styleId="10">
    <w:name w:val="Προεπιλεγμένη γραμματοσειρά1"/>
  </w:style>
  <w:style w:type="character" w:customStyle="1" w:styleId="5">
    <w:name w:val="Προεπιλεγμένη γραμματοσειρά5"/>
  </w:style>
  <w:style w:type="character" w:styleId="-">
    <w:name w:val="Hyperlink"/>
    <w:rPr>
      <w:color w:val="0000FF"/>
      <w:u w:val="single"/>
    </w:rPr>
  </w:style>
  <w:style w:type="character" w:customStyle="1" w:styleId="Char">
    <w:name w:val="Κεφαλίδα Char"/>
    <w:rPr>
      <w:rFonts w:ascii="Calibri" w:eastAsia="Times New Roman" w:hAnsi="Calibri" w:cs="Times New Roman"/>
    </w:rPr>
  </w:style>
  <w:style w:type="character" w:customStyle="1" w:styleId="Char1">
    <w:name w:val="Κεφαλίδα Char1"/>
    <w:rPr>
      <w:rFonts w:ascii="Calibri" w:eastAsia="Calibri" w:hAnsi="Calibri" w:cs="Times New Roman"/>
    </w:rPr>
  </w:style>
  <w:style w:type="character" w:customStyle="1" w:styleId="Char0">
    <w:name w:val="Κείμενο πλαισίου Char"/>
    <w:rPr>
      <w:rFonts w:ascii="Tahoma" w:eastAsia="Times New Roman" w:hAnsi="Tahoma" w:cs="Tahoma"/>
      <w:sz w:val="16"/>
      <w:szCs w:val="16"/>
    </w:rPr>
  </w:style>
  <w:style w:type="character" w:customStyle="1" w:styleId="1Char">
    <w:name w:val="Επικεφαλίδα 1 Char"/>
    <w:rPr>
      <w:rFonts w:ascii="Candara" w:eastAsia="Times New Roman" w:hAnsi="Candara" w:cs="Candara"/>
      <w:b/>
      <w:bCs/>
      <w:sz w:val="26"/>
      <w:szCs w:val="22"/>
    </w:rPr>
  </w:style>
  <w:style w:type="character" w:customStyle="1" w:styleId="Char2">
    <w:name w:val="Υποσέλιδο Char"/>
    <w:rPr>
      <w:rFonts w:eastAsia="Times New Roman"/>
      <w:sz w:val="22"/>
      <w:szCs w:val="22"/>
    </w:rPr>
  </w:style>
  <w:style w:type="character" w:customStyle="1" w:styleId="2Char">
    <w:name w:val="Επικεφαλίδα 2 Char"/>
    <w:rPr>
      <w:rFonts w:ascii="Candara" w:hAnsi="Candara" w:cs="Candara"/>
      <w:b/>
      <w:bCs/>
      <w:color w:val="000000"/>
      <w:sz w:val="24"/>
      <w:szCs w:val="26"/>
    </w:rPr>
  </w:style>
  <w:style w:type="character" w:customStyle="1" w:styleId="3Char">
    <w:name w:val="Επικεφαλίδα 3 Char"/>
    <w:rPr>
      <w:rFonts w:ascii="Candara" w:hAnsi="Candara" w:cs="Candara"/>
      <w:b/>
      <w:bCs/>
      <w:i/>
      <w:sz w:val="22"/>
      <w:szCs w:val="22"/>
    </w:rPr>
  </w:style>
  <w:style w:type="character" w:customStyle="1" w:styleId="ListLabel1">
    <w:name w:val="ListLabel 1"/>
    <w:rPr>
      <w:rFonts w:cs="Courier New"/>
    </w:rPr>
  </w:style>
  <w:style w:type="character" w:customStyle="1" w:styleId="a4">
    <w:name w:val="Χαρακτήρες αρίθμησης"/>
  </w:style>
  <w:style w:type="character" w:customStyle="1" w:styleId="a5">
    <w:name w:val="Χαρακτήρες υποσημείωσης"/>
  </w:style>
  <w:style w:type="character" w:styleId="a6">
    <w:name w:val="footnote reference"/>
    <w:rPr>
      <w:vertAlign w:val="superscript"/>
    </w:rPr>
  </w:style>
  <w:style w:type="character" w:customStyle="1" w:styleId="a7">
    <w:name w:val="Κουκκίδες"/>
    <w:rPr>
      <w:rFonts w:ascii="OpenSymbol" w:eastAsia="OpenSymbol" w:hAnsi="OpenSymbol" w:cs="OpenSymbol"/>
    </w:rPr>
  </w:style>
  <w:style w:type="character" w:customStyle="1" w:styleId="WW8Num20z0">
    <w:name w:val="WW8Num20z0"/>
    <w:rPr>
      <w:rFonts w:ascii="Times New Roman" w:hAnsi="Times New Roman" w:cs="Times New Roman"/>
      <w:sz w:val="22"/>
      <w:szCs w:val="24"/>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Times New Roman" w:hAnsi="Times New Roman" w:cs="Times New Roman"/>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a8">
    <w:name w:val="Σύμβολο υποσημείωσης"/>
    <w:rPr>
      <w:vertAlign w:val="superscript"/>
    </w:rPr>
  </w:style>
  <w:style w:type="character" w:customStyle="1" w:styleId="DeltaViewInsertion">
    <w:name w:val="DeltaView Insertion"/>
    <w:rPr>
      <w:b/>
      <w:i/>
      <w:spacing w:val="0"/>
      <w:lang w:val="el-GR"/>
    </w:rPr>
  </w:style>
  <w:style w:type="character" w:customStyle="1" w:styleId="NormalBoldChar">
    <w:name w:val="NormalBold Char"/>
    <w:rPr>
      <w:rFonts w:ascii="Times New Roman" w:eastAsia="Times New Roman" w:hAnsi="Times New Roman" w:cs="Times New Roman"/>
      <w:b/>
      <w:sz w:val="24"/>
      <w:lang w:val="el-GR"/>
    </w:rPr>
  </w:style>
  <w:style w:type="character" w:customStyle="1" w:styleId="a9">
    <w:name w:val="Χαρακτήρες σημείωσης τέλους"/>
    <w:rPr>
      <w:vertAlign w:val="superscript"/>
    </w:rPr>
  </w:style>
  <w:style w:type="character" w:customStyle="1" w:styleId="WW-">
    <w:name w:val="WW-Χαρακτήρες σημείωσης τέλους"/>
  </w:style>
  <w:style w:type="character" w:styleId="aa">
    <w:name w:val="endnote reference"/>
    <w:rPr>
      <w:vertAlign w:val="superscript"/>
    </w:rPr>
  </w:style>
  <w:style w:type="paragraph" w:customStyle="1" w:styleId="ab">
    <w:name w:val="Επικεφαλίδα"/>
    <w:basedOn w:val="a"/>
    <w:next w:val="a0"/>
    <w:pPr>
      <w:keepNext/>
      <w:spacing w:before="240" w:after="120"/>
    </w:pPr>
    <w:rPr>
      <w:rFonts w:ascii="Arial" w:eastAsia="Microsoft YaHei" w:hAnsi="Arial" w:cs="Mangal"/>
      <w:sz w:val="28"/>
      <w:szCs w:val="28"/>
    </w:rPr>
  </w:style>
  <w:style w:type="paragraph" w:styleId="a0">
    <w:name w:val="Body Text"/>
    <w:basedOn w:val="a"/>
    <w:pPr>
      <w:spacing w:after="120"/>
    </w:pPr>
  </w:style>
  <w:style w:type="paragraph" w:styleId="ac">
    <w:name w:val="List"/>
    <w:basedOn w:val="a0"/>
    <w:rPr>
      <w:rFonts w:cs="Mangal"/>
    </w:rPr>
  </w:style>
  <w:style w:type="paragraph" w:styleId="ad">
    <w:name w:val="caption"/>
    <w:basedOn w:val="a"/>
    <w:qFormat/>
    <w:pPr>
      <w:suppressLineNumbers/>
      <w:spacing w:before="120" w:after="120"/>
    </w:pPr>
    <w:rPr>
      <w:rFonts w:cs="Mangal"/>
      <w:i/>
      <w:iCs/>
      <w:sz w:val="24"/>
      <w:szCs w:val="24"/>
    </w:rPr>
  </w:style>
  <w:style w:type="paragraph" w:customStyle="1" w:styleId="ae">
    <w:name w:val="Ευρετήριο"/>
    <w:basedOn w:val="a"/>
    <w:pPr>
      <w:suppressLineNumbers/>
    </w:pPr>
    <w:rPr>
      <w:rFonts w:cs="Mangal"/>
    </w:rPr>
  </w:style>
  <w:style w:type="paragraph" w:customStyle="1" w:styleId="40">
    <w:name w:val="Λεζάντα4"/>
    <w:basedOn w:val="a"/>
    <w:pPr>
      <w:suppressLineNumbers/>
      <w:spacing w:before="120" w:after="120"/>
    </w:pPr>
    <w:rPr>
      <w:rFonts w:cs="Mangal"/>
      <w:i/>
      <w:iCs/>
      <w:sz w:val="24"/>
      <w:szCs w:val="24"/>
    </w:rPr>
  </w:style>
  <w:style w:type="paragraph" w:customStyle="1" w:styleId="31">
    <w:name w:val="Λεζάντα3"/>
    <w:basedOn w:val="a"/>
    <w:pPr>
      <w:suppressLineNumbers/>
      <w:spacing w:before="120" w:after="120"/>
    </w:pPr>
    <w:rPr>
      <w:rFonts w:cs="Mangal"/>
      <w:i/>
      <w:iCs/>
      <w:sz w:val="24"/>
      <w:szCs w:val="24"/>
    </w:rPr>
  </w:style>
  <w:style w:type="paragraph" w:customStyle="1" w:styleId="21">
    <w:name w:val="Λεζάντα2"/>
    <w:basedOn w:val="a"/>
    <w:pPr>
      <w:suppressLineNumbers/>
      <w:spacing w:before="120" w:after="120"/>
    </w:pPr>
    <w:rPr>
      <w:rFonts w:cs="Mangal"/>
      <w:i/>
      <w:iCs/>
      <w:sz w:val="24"/>
      <w:szCs w:val="24"/>
    </w:rPr>
  </w:style>
  <w:style w:type="paragraph" w:customStyle="1" w:styleId="11">
    <w:name w:val="Λεζάντα1"/>
    <w:basedOn w:val="a"/>
    <w:pPr>
      <w:suppressLineNumbers/>
      <w:spacing w:before="120" w:after="120"/>
    </w:pPr>
    <w:rPr>
      <w:rFonts w:cs="Mangal"/>
      <w:i/>
      <w:iCs/>
      <w:sz w:val="24"/>
      <w:szCs w:val="24"/>
    </w:rPr>
  </w:style>
  <w:style w:type="paragraph" w:styleId="af">
    <w:name w:val="header"/>
    <w:basedOn w:val="a"/>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pPr>
      <w:spacing w:after="0" w:line="100" w:lineRule="atLeast"/>
      <w:ind w:left="-568" w:right="-355" w:firstLine="284"/>
    </w:pPr>
    <w:rPr>
      <w:rFonts w:ascii="Arial" w:hAnsi="Arial" w:cs="Arial"/>
      <w:b/>
      <w:sz w:val="24"/>
      <w:szCs w:val="20"/>
    </w:rPr>
  </w:style>
  <w:style w:type="paragraph" w:customStyle="1" w:styleId="13">
    <w:name w:val="Χωρίς διάστιχο1"/>
    <w:pPr>
      <w:suppressAutoHyphens/>
    </w:pPr>
    <w:rPr>
      <w:rFonts w:ascii="Calibri" w:eastAsia="Arial" w:hAnsi="Calibri" w:cs="Calibri"/>
      <w:kern w:val="1"/>
      <w:sz w:val="22"/>
      <w:szCs w:val="22"/>
      <w:lang w:eastAsia="zh-CN"/>
    </w:rPr>
  </w:style>
  <w:style w:type="paragraph" w:customStyle="1" w:styleId="GRHelvA">
    <w:name w:val="GR Helv Aπλό"/>
    <w:basedOn w:val="a"/>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pPr>
      <w:spacing w:after="0" w:line="100" w:lineRule="atLeast"/>
    </w:pPr>
    <w:rPr>
      <w:rFonts w:ascii="Tahoma" w:hAnsi="Tahoma" w:cs="Tahoma"/>
      <w:sz w:val="16"/>
      <w:szCs w:val="16"/>
    </w:rPr>
  </w:style>
  <w:style w:type="paragraph" w:customStyle="1" w:styleId="15">
    <w:name w:val="Παράγραφος λίστας1"/>
    <w:basedOn w:val="a"/>
    <w:pPr>
      <w:spacing w:after="0"/>
      <w:ind w:left="720" w:firstLine="0"/>
      <w:jc w:val="left"/>
    </w:pPr>
    <w:rPr>
      <w:rFonts w:eastAsia="Calibri"/>
    </w:rPr>
  </w:style>
  <w:style w:type="paragraph" w:styleId="af0">
    <w:name w:val="footer"/>
    <w:basedOn w:val="a"/>
    <w:pPr>
      <w:suppressLineNumbers/>
      <w:tabs>
        <w:tab w:val="center" w:pos="4153"/>
        <w:tab w:val="right" w:pos="8306"/>
      </w:tabs>
      <w:spacing w:after="0" w:line="100" w:lineRule="atLeast"/>
    </w:pPr>
    <w:rPr>
      <w:sz w:val="16"/>
    </w:rPr>
  </w:style>
  <w:style w:type="paragraph" w:customStyle="1" w:styleId="Web1">
    <w:name w:val="Κανονικό (Web)1"/>
    <w:basedOn w:val="a"/>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pPr>
      <w:suppressLineNumbers/>
    </w:pPr>
  </w:style>
  <w:style w:type="paragraph" w:customStyle="1" w:styleId="af2">
    <w:name w:val="Επικεφαλίδα πίνακα"/>
    <w:basedOn w:val="af1"/>
    <w:pPr>
      <w:jc w:val="center"/>
    </w:pPr>
    <w:rPr>
      <w:b/>
      <w:bCs/>
    </w:rPr>
  </w:style>
  <w:style w:type="paragraph" w:styleId="af3">
    <w:name w:val="footnote text"/>
    <w:basedOn w:val="a"/>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pPr>
      <w:widowControl w:val="0"/>
      <w:suppressAutoHyphens/>
    </w:pPr>
    <w:rPr>
      <w:rFonts w:eastAsia="SimSun" w:cs="Mangal"/>
      <w:sz w:val="24"/>
      <w:szCs w:val="24"/>
      <w:lang w:eastAsia="zh-CN" w:bidi="hi-IN"/>
    </w:rPr>
  </w:style>
  <w:style w:type="paragraph" w:customStyle="1" w:styleId="af4">
    <w:name w:val="Παραθέσεις"/>
    <w:basedOn w:val="a"/>
  </w:style>
  <w:style w:type="paragraph" w:styleId="af5">
    <w:name w:val="Title"/>
    <w:basedOn w:val="ab"/>
    <w:next w:val="a0"/>
    <w:qFormat/>
  </w:style>
  <w:style w:type="paragraph" w:styleId="af6">
    <w:name w:val="Subtitle"/>
    <w:basedOn w:val="ab"/>
    <w:next w:val="a0"/>
    <w:qFormat/>
  </w:style>
  <w:style w:type="paragraph" w:customStyle="1" w:styleId="af7">
    <w:name w:val="Προμορφοποιημένο κείμενο"/>
    <w:basedOn w:val="a"/>
  </w:style>
  <w:style w:type="paragraph" w:customStyle="1" w:styleId="af8">
    <w:name w:val="Οριζόντια γραμμή"/>
    <w:basedOn w:val="a"/>
    <w:next w:val="a0"/>
  </w:style>
  <w:style w:type="paragraph" w:customStyle="1" w:styleId="Pagedecouverture">
    <w:name w:val="Page de couverture"/>
    <w:basedOn w:val="a"/>
    <w:next w:val="a"/>
    <w:pPr>
      <w:spacing w:after="0"/>
    </w:pPr>
  </w:style>
  <w:style w:type="paragraph" w:customStyle="1" w:styleId="PartTitle">
    <w:name w:val="PartTitle"/>
    <w:basedOn w:val="a"/>
    <w:next w:val="ChapterTitle"/>
    <w:pPr>
      <w:keepNext/>
      <w:pageBreakBefore/>
      <w:spacing w:before="120" w:after="360"/>
      <w:jc w:val="center"/>
    </w:pPr>
    <w:rPr>
      <w:b/>
      <w:sz w:val="36"/>
    </w:rPr>
  </w:style>
  <w:style w:type="paragraph" w:customStyle="1" w:styleId="ChapterTitle">
    <w:name w:val="ChapterTitle"/>
    <w:basedOn w:val="a"/>
    <w:next w:val="a"/>
    <w:pPr>
      <w:keepNext/>
      <w:spacing w:before="120" w:after="360"/>
      <w:ind w:firstLine="0"/>
      <w:jc w:val="center"/>
    </w:pPr>
    <w:rPr>
      <w:b/>
    </w:rPr>
  </w:style>
  <w:style w:type="paragraph" w:customStyle="1" w:styleId="Titrearticle">
    <w:name w:val="Titre article"/>
    <w:basedOn w:val="a"/>
    <w:next w:val="a"/>
    <w:pPr>
      <w:keepNext/>
      <w:spacing w:before="360" w:after="120"/>
      <w:jc w:val="center"/>
    </w:pPr>
    <w:rPr>
      <w:i/>
    </w:rPr>
  </w:style>
  <w:style w:type="paragraph" w:customStyle="1" w:styleId="Point0">
    <w:name w:val="Point 0"/>
    <w:basedOn w:val="a"/>
    <w:pPr>
      <w:ind w:left="850" w:hanging="850"/>
    </w:pPr>
  </w:style>
  <w:style w:type="paragraph" w:customStyle="1" w:styleId="Tiret0">
    <w:name w:val="Tiret 0"/>
    <w:basedOn w:val="Point0"/>
    <w:pPr>
      <w:numPr>
        <w:numId w:val="5"/>
      </w:numPr>
    </w:pPr>
  </w:style>
  <w:style w:type="paragraph" w:customStyle="1" w:styleId="Point1">
    <w:name w:val="Point 1"/>
    <w:basedOn w:val="a"/>
    <w:pPr>
      <w:ind w:left="1417" w:hanging="567"/>
    </w:pPr>
  </w:style>
  <w:style w:type="paragraph" w:customStyle="1" w:styleId="Tiret1">
    <w:name w:val="Tiret 1"/>
    <w:basedOn w:val="Point1"/>
    <w:pPr>
      <w:numPr>
        <w:numId w:val="6"/>
      </w:numPr>
    </w:pPr>
  </w:style>
  <w:style w:type="paragraph" w:customStyle="1" w:styleId="SectionTitle">
    <w:name w:val="SectionTitle"/>
    <w:basedOn w:val="a"/>
    <w:next w:val="1"/>
    <w:pPr>
      <w:keepNext/>
      <w:spacing w:before="120" w:after="360"/>
      <w:jc w:val="center"/>
    </w:pPr>
    <w:rPr>
      <w:b/>
      <w:smallCaps/>
      <w:sz w:val="28"/>
    </w:rPr>
  </w:style>
  <w:style w:type="paragraph" w:customStyle="1" w:styleId="Text1">
    <w:name w:val="Text 1"/>
    <w:basedOn w:val="a"/>
    <w:pPr>
      <w:ind w:left="850" w:firstLine="0"/>
    </w:pPr>
  </w:style>
  <w:style w:type="paragraph" w:customStyle="1" w:styleId="NumPar1">
    <w:name w:val="NumPar 1"/>
    <w:basedOn w:val="a"/>
    <w:next w:val="Text1"/>
    <w:pPr>
      <w:numPr>
        <w:numId w:val="7"/>
      </w:numPr>
    </w:pPr>
  </w:style>
  <w:style w:type="paragraph" w:customStyle="1" w:styleId="NormalLeft">
    <w:name w:val="Normal Left"/>
    <w:basedOn w:val="a"/>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 w:type="paragraph" w:customStyle="1" w:styleId="Default">
    <w:name w:val="Default"/>
    <w:rsid w:val="0035358A"/>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27</Pages>
  <Words>4683</Words>
  <Characters>26698</Characters>
  <Application>Microsoft Office Word</Application>
  <DocSecurity>0</DocSecurity>
  <Lines>222</Lines>
  <Paragraphs>62</Paragraphs>
  <ScaleCrop>false</ScaleCrop>
  <HeadingPairs>
    <vt:vector size="2" baseType="variant">
      <vt:variant>
        <vt:lpstr>Τίτλος</vt:lpstr>
      </vt:variant>
      <vt:variant>
        <vt:i4>1</vt:i4>
      </vt:variant>
    </vt:vector>
  </HeadingPairs>
  <TitlesOfParts>
    <vt:vector size="1" baseType="lpstr">
      <vt:lpstr>ΤΥΠΟΠΟΙΗΜΕΝΟ ΕΝΤΥΠΟ ΥΠΕΥΘΥΝΗΣ ΔΗΛΩΣΗΣ (TEΥΔ)</vt:lpstr>
    </vt:vector>
  </TitlesOfParts>
  <Company/>
  <LinksUpToDate>false</LinksUpToDate>
  <CharactersWithSpaces>31319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ΤΥΠΟΠΟΙΗΜΕΝΟ ΕΝΤΥΠΟ ΥΠΕΥΘΥΝΗΣ ΔΗΛΩΣΗΣ (TEΥΔ)</dc:title>
  <dc:creator>Ευανθία  Σαβίδη</dc:creator>
  <cp:lastModifiedBy>vana georgala</cp:lastModifiedBy>
  <cp:revision>4</cp:revision>
  <cp:lastPrinted>2016-10-26T09:40:00Z</cp:lastPrinted>
  <dcterms:created xsi:type="dcterms:W3CDTF">2021-03-08T10:37:00Z</dcterms:created>
  <dcterms:modified xsi:type="dcterms:W3CDTF">2021-03-12T09:24:00Z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