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62DFA" w:rsidRDefault="00F62DFA">
      <w:pPr>
        <w:ind w:firstLine="0"/>
        <w:jc w:val="center"/>
        <w:rPr>
          <w:b/>
          <w:bCs/>
          <w:sz w:val="24"/>
          <w:szCs w:val="24"/>
        </w:rPr>
      </w:pPr>
      <w:r>
        <w:rPr>
          <w:b/>
          <w:bCs/>
        </w:rPr>
        <w:t>ΤΥΠΟΠΟΙΗΜΕΝΟ ΕΝΤΥΠΟ ΥΠΕΥΘΥΝΗΣ ΔΗΛΩΣΗΣ</w:t>
      </w:r>
      <w:r w:rsidR="00E00AB5" w:rsidRPr="00E00AB5">
        <w:rPr>
          <w:b/>
          <w:bCs/>
        </w:rPr>
        <w:t xml:space="preserve"> </w:t>
      </w:r>
      <w:r w:rsidRPr="00E00AB5">
        <w:rPr>
          <w:b/>
          <w:bCs/>
          <w:sz w:val="24"/>
          <w:szCs w:val="24"/>
        </w:rPr>
        <w:t>(</w:t>
      </w:r>
      <w:r>
        <w:rPr>
          <w:b/>
          <w:bCs/>
          <w:sz w:val="24"/>
          <w:szCs w:val="24"/>
        </w:rPr>
        <w:t>TEΥΔ)</w:t>
      </w:r>
    </w:p>
    <w:p w:rsidR="00F62DFA" w:rsidRDefault="00F62DFA">
      <w:pPr>
        <w:jc w:val="center"/>
        <w:rPr>
          <w:rFonts w:eastAsia="Calibri"/>
          <w:b/>
          <w:bCs/>
          <w:color w:val="669900"/>
          <w:sz w:val="24"/>
          <w:szCs w:val="24"/>
          <w:u w:val="single"/>
        </w:rPr>
      </w:pPr>
      <w:r>
        <w:rPr>
          <w:b/>
          <w:bCs/>
          <w:sz w:val="24"/>
          <w:szCs w:val="24"/>
        </w:rPr>
        <w:t>[άρθρου 79 παρ. 4 ν. 4412/2016 (Α 147)]</w:t>
      </w:r>
    </w:p>
    <w:p w:rsidR="00F62DFA" w:rsidRDefault="00F62DFA">
      <w:pPr>
        <w:ind w:firstLine="0"/>
        <w:jc w:val="cente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rsidR="00E00AB5" w:rsidRDefault="00F62DFA">
      <w:pPr>
        <w:ind w:firstLine="0"/>
        <w:jc w:val="center"/>
        <w:rPr>
          <w:b/>
          <w:bCs/>
        </w:rPr>
      </w:pPr>
      <w:r>
        <w:rPr>
          <w:b/>
          <w:bCs/>
          <w:u w:val="single"/>
        </w:rPr>
        <w:t>Μέρος Ι: Πληροφορίες σχετικά με την αναθέτουσα αρχή/αναθέτοντα φορέα</w:t>
      </w:r>
      <w:r w:rsidR="00E00AB5">
        <w:rPr>
          <w:rStyle w:val="aa"/>
          <w:b/>
          <w:bCs/>
          <w:u w:val="single"/>
        </w:rPr>
        <w:endnoteReference w:id="1"/>
      </w:r>
      <w:r w:rsidR="00E00AB5">
        <w:rPr>
          <w:b/>
          <w:bCs/>
          <w:u w:val="single"/>
        </w:rPr>
        <w:t xml:space="preserve">  και τη διαδικασία ανάθεσης</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tblPr>
      <w:tblGrid>
        <w:gridCol w:w="8959"/>
      </w:tblGrid>
      <w:tr w:rsidR="00E00AB5" w:rsidTr="003A5BD6">
        <w:trPr>
          <w:jc w:val="center"/>
        </w:trPr>
        <w:tc>
          <w:tcPr>
            <w:tcW w:w="8954" w:type="dxa"/>
            <w:tcBorders>
              <w:top w:val="single" w:sz="1" w:space="0" w:color="000000"/>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rPr>
                <w:b/>
                <w:bCs/>
              </w:rPr>
            </w:pPr>
            <w:r>
              <w:rPr>
                <w:b/>
                <w:bCs/>
              </w:rPr>
              <w:t>Α: Ονομασία, διεύθυνση και στοιχεία επικοινωνίας της αναθέτουσας αρχής (αα)/ αναθέτοντα φορέα (αφ)</w:t>
            </w:r>
          </w:p>
          <w:p w:rsidR="006A0573" w:rsidRPr="006A0573" w:rsidRDefault="006A0573" w:rsidP="00576263">
            <w:pPr>
              <w:spacing w:after="0"/>
              <w:ind w:firstLine="0"/>
              <w:rPr>
                <w:b/>
              </w:rPr>
            </w:pPr>
            <w:r w:rsidRPr="006A0573">
              <w:rPr>
                <w:b/>
              </w:rPr>
              <w:t xml:space="preserve">ΑΝΑΘΕΤΩΝ ΦΟΡΕΑΣ ΥΛΟΠΟΙΗΣΗΣ </w:t>
            </w:r>
          </w:p>
          <w:p w:rsidR="00E00AB5" w:rsidRDefault="00E00AB5" w:rsidP="00576263">
            <w:pPr>
              <w:spacing w:after="0"/>
              <w:ind w:firstLine="0"/>
            </w:pPr>
            <w:r>
              <w:t>- Ονομασία: [</w:t>
            </w:r>
            <w:r w:rsidR="001629E6">
              <w:t xml:space="preserve">ΔΗΜΟΣ ΡΗΓΑ ΦΕΡΑΙΟΥ </w:t>
            </w:r>
            <w:r>
              <w:t>]</w:t>
            </w:r>
          </w:p>
          <w:p w:rsidR="00E00AB5" w:rsidRDefault="00E00AB5" w:rsidP="00576263">
            <w:pPr>
              <w:spacing w:after="0"/>
              <w:ind w:firstLine="0"/>
            </w:pPr>
            <w:r>
              <w:t>- Κωδικός  Αναθέτουσας Αρχής / Αναθέτοντα Φορέα ΚΗΜΔΗΣ : [</w:t>
            </w:r>
            <w:r w:rsidR="001629E6">
              <w:t>54660</w:t>
            </w:r>
            <w:r w:rsidR="00B04CE6">
              <w:t>/62660</w:t>
            </w:r>
            <w:r>
              <w:t>]</w:t>
            </w:r>
          </w:p>
          <w:p w:rsidR="00E00AB5" w:rsidRDefault="00E00AB5" w:rsidP="00576263">
            <w:pPr>
              <w:spacing w:after="0"/>
              <w:ind w:firstLine="0"/>
            </w:pPr>
            <w:r>
              <w:t>- Ταχυδρομική διεύθυνση / Πόλη / Ταχ. Κωδικός: [</w:t>
            </w:r>
            <w:r w:rsidR="001629E6">
              <w:t>ΡΗΓΑ ΦΕΡΑΙΟΥ 66/ΒΕΛΕΣΤΙΝΟ/37500</w:t>
            </w:r>
            <w:r>
              <w:t>]</w:t>
            </w:r>
          </w:p>
          <w:p w:rsidR="00E00AB5" w:rsidRDefault="00E00AB5" w:rsidP="00576263">
            <w:pPr>
              <w:spacing w:after="0"/>
              <w:ind w:firstLine="0"/>
            </w:pPr>
            <w:r>
              <w:t>- Αρμόδιος για πληροφορίες: [</w:t>
            </w:r>
            <w:r w:rsidR="00EA31EA">
              <w:t xml:space="preserve">ΒΑΣΙΛΟΠΟΥΛΟΣ ΑΠΟΣΤΟΛΟΣ </w:t>
            </w:r>
            <w:r w:rsidR="001629E6">
              <w:t xml:space="preserve"> </w:t>
            </w:r>
            <w:r>
              <w:t>]</w:t>
            </w:r>
          </w:p>
          <w:p w:rsidR="00E00AB5" w:rsidRDefault="00E00AB5" w:rsidP="00576263">
            <w:pPr>
              <w:spacing w:after="0"/>
              <w:ind w:firstLine="0"/>
            </w:pPr>
            <w:r>
              <w:t>- Τηλέφωνο: [</w:t>
            </w:r>
            <w:r w:rsidR="001629E6">
              <w:t>24250</w:t>
            </w:r>
            <w:r w:rsidR="00E86967" w:rsidRPr="00E86967">
              <w:t>35022</w:t>
            </w:r>
            <w:r w:rsidR="00EA31EA">
              <w:t>8-2425023245</w:t>
            </w:r>
            <w:r>
              <w:t>]</w:t>
            </w:r>
          </w:p>
          <w:p w:rsidR="00E00AB5" w:rsidRPr="00C8301D" w:rsidRDefault="00EA31EA" w:rsidP="00576263">
            <w:pPr>
              <w:spacing w:after="0"/>
              <w:ind w:firstLine="0"/>
            </w:pPr>
            <w:r>
              <w:t xml:space="preserve">- Ηλ. ταχυδρομείο: </w:t>
            </w:r>
            <w:r>
              <w:rPr>
                <w:lang w:val="en-US"/>
              </w:rPr>
              <w:t>deyarf</w:t>
            </w:r>
            <w:r w:rsidRPr="00EA31EA">
              <w:t>@</w:t>
            </w:r>
            <w:r>
              <w:rPr>
                <w:lang w:val="en-US"/>
              </w:rPr>
              <w:t>cosmotemail</w:t>
            </w:r>
            <w:r w:rsidRPr="00EA31EA">
              <w:t>.</w:t>
            </w:r>
            <w:r>
              <w:rPr>
                <w:lang w:val="en-US"/>
              </w:rPr>
              <w:t>gr</w:t>
            </w:r>
          </w:p>
          <w:p w:rsidR="00E00AB5" w:rsidRDefault="00E00AB5" w:rsidP="00576263">
            <w:pPr>
              <w:spacing w:after="0"/>
              <w:ind w:firstLine="0"/>
            </w:pPr>
            <w:r>
              <w:t>- Διεύθυνση στο Διαδίκτυο (διεύθυνση δικτυακού τόπου) (</w:t>
            </w:r>
            <w:r>
              <w:rPr>
                <w:i/>
              </w:rPr>
              <w:t>εάν υπάρχει</w:t>
            </w:r>
            <w:r>
              <w:t>): [……]</w:t>
            </w:r>
          </w:p>
          <w:p w:rsidR="006A0573" w:rsidRPr="006A0573" w:rsidRDefault="006A0573" w:rsidP="00576263">
            <w:pPr>
              <w:spacing w:after="0"/>
              <w:ind w:firstLine="0"/>
              <w:rPr>
                <w:b/>
              </w:rPr>
            </w:pPr>
            <w:r w:rsidRPr="006A0573">
              <w:rPr>
                <w:b/>
              </w:rPr>
              <w:t xml:space="preserve">ΑΝΑΘΕΤΟΥΣΑ ΑΡΧΗ </w:t>
            </w:r>
          </w:p>
          <w:p w:rsidR="006A0573" w:rsidRDefault="006A0573" w:rsidP="006A0573">
            <w:pPr>
              <w:spacing w:after="0"/>
              <w:ind w:firstLine="0"/>
            </w:pPr>
            <w:r>
              <w:t>- Ονομασία: [ΔΕΥΑ  ΡΗΓΑ ΦΕΡΑΙΟΥ ]</w:t>
            </w:r>
          </w:p>
          <w:p w:rsidR="006A0573" w:rsidRDefault="006A0573" w:rsidP="006A0573">
            <w:pPr>
              <w:spacing w:after="0"/>
              <w:ind w:firstLine="0"/>
            </w:pPr>
            <w:r>
              <w:t>- Κωδικός  Αναθέτουσας Αρχής / Αναθέτοντα Φορέα ΚΗΜΔΗΣ : [54660]</w:t>
            </w:r>
          </w:p>
          <w:p w:rsidR="006A0573" w:rsidRDefault="006A0573" w:rsidP="006A0573">
            <w:pPr>
              <w:spacing w:after="0"/>
              <w:ind w:firstLine="0"/>
            </w:pPr>
            <w:r>
              <w:t>- Ταχυδρομική διεύθυνση / Πόλη / Ταχ. Κωδικός: [ΡΗΓΑ ΦΕΡΑΙΟΥ 72/ΒΕΛΕΣΤΙΝΟ/37500]</w:t>
            </w:r>
          </w:p>
          <w:p w:rsidR="006A0573" w:rsidRDefault="006A0573" w:rsidP="006A0573">
            <w:pPr>
              <w:spacing w:after="0"/>
              <w:ind w:firstLine="0"/>
            </w:pPr>
            <w:r>
              <w:t>- Αρμόδιος για πληροφορίες: [ΒΑΣΙΛΟΠΟΥΛΟΣ ΑΠΟΣΤΟΛΟΣ ]</w:t>
            </w:r>
          </w:p>
          <w:p w:rsidR="006A0573" w:rsidRDefault="006A0573" w:rsidP="006A0573">
            <w:pPr>
              <w:spacing w:after="0"/>
              <w:ind w:firstLine="0"/>
            </w:pPr>
            <w:r>
              <w:t>- Τηλέφωνο: [2425023245]</w:t>
            </w:r>
          </w:p>
          <w:p w:rsidR="006A0573" w:rsidRDefault="006A0573" w:rsidP="006A0573">
            <w:pPr>
              <w:spacing w:after="0"/>
              <w:ind w:firstLine="0"/>
            </w:pPr>
            <w:r>
              <w:t>- Ηλ. ταχυδρομείο: [</w:t>
            </w:r>
            <w:r>
              <w:rPr>
                <w:lang w:val="en-US"/>
              </w:rPr>
              <w:t>deya</w:t>
            </w:r>
            <w:r w:rsidR="00B04CE6">
              <w:rPr>
                <w:lang w:val="en-US"/>
              </w:rPr>
              <w:t>r</w:t>
            </w:r>
            <w:r>
              <w:rPr>
                <w:lang w:val="en-US"/>
              </w:rPr>
              <w:t>f</w:t>
            </w:r>
            <w:r w:rsidRPr="001629E6">
              <w:t>@</w:t>
            </w:r>
            <w:r w:rsidR="00B04CE6">
              <w:rPr>
                <w:lang w:val="en-US"/>
              </w:rPr>
              <w:t>cosmotemail</w:t>
            </w:r>
            <w:r w:rsidRPr="001629E6">
              <w:t>.</w:t>
            </w:r>
            <w:r>
              <w:rPr>
                <w:lang w:val="en-US"/>
              </w:rPr>
              <w:t>gr</w:t>
            </w:r>
            <w:r>
              <w:t>]</w:t>
            </w:r>
          </w:p>
          <w:p w:rsidR="006A0573" w:rsidRDefault="006A0573" w:rsidP="006A0573">
            <w:pPr>
              <w:spacing w:after="0"/>
              <w:ind w:firstLine="0"/>
            </w:pPr>
            <w:r>
              <w:t>- Διεύθυνση στο Διαδίκτυο (διεύθυνση δικτυακού τόπου) (</w:t>
            </w:r>
            <w:r>
              <w:rPr>
                <w:i/>
              </w:rPr>
              <w:t>εάν υπάρχει</w:t>
            </w:r>
            <w:r>
              <w:t>): [……]</w:t>
            </w:r>
          </w:p>
        </w:tc>
      </w:tr>
      <w:tr w:rsidR="00E00AB5" w:rsidTr="003A5BD6">
        <w:trPr>
          <w:jc w:val="center"/>
        </w:trPr>
        <w:tc>
          <w:tcPr>
            <w:tcW w:w="8954" w:type="dxa"/>
            <w:tcBorders>
              <w:left w:val="single" w:sz="1" w:space="0" w:color="000000"/>
              <w:bottom w:val="single" w:sz="1" w:space="0" w:color="000000"/>
              <w:right w:val="single" w:sz="1" w:space="0" w:color="000000"/>
            </w:tcBorders>
            <w:shd w:val="clear" w:color="auto" w:fill="B2B2B2"/>
          </w:tcPr>
          <w:p w:rsidR="009D4513" w:rsidRDefault="00E00AB5" w:rsidP="009D4513">
            <w:pPr>
              <w:spacing w:after="0"/>
              <w:ind w:left="720" w:firstLine="0"/>
              <w:rPr>
                <w:b/>
                <w:bCs/>
              </w:rPr>
            </w:pPr>
            <w:r>
              <w:rPr>
                <w:b/>
                <w:bCs/>
              </w:rPr>
              <w:t>Β: Πληροφορίες σχετικά με τη διαδικασία σύναψης σύμβασης</w:t>
            </w:r>
          </w:p>
          <w:p w:rsidR="009D4513" w:rsidRPr="00EA31EA" w:rsidRDefault="00EA31EA" w:rsidP="009D4513">
            <w:pPr>
              <w:spacing w:after="0"/>
              <w:ind w:left="720" w:firstLine="0"/>
              <w:rPr>
                <w:b/>
                <w:bCs/>
              </w:rPr>
            </w:pPr>
            <w:r>
              <w:rPr>
                <w:b/>
                <w:bCs/>
              </w:rPr>
              <w:t xml:space="preserve">ΚΑΤΑΣΚΕΥΗ ΕΣΩΤΕΡΙΚΩΝ ΔΙΚΤΥΩΝ ΑΠΟΧΕΤΕΥΣΗΣ ΟΜΒΡΙΩΝ ΤΚ ΡΙΖΟΜΥΛΟΥ ΤΗΣ ΔΕ ΚΑΡΛΑΣ ΤΟΥ ΔΗΜΟΥ ΡΗΓΑ ΦΕΡΑΙΟΥ </w:t>
            </w:r>
          </w:p>
          <w:p w:rsidR="00E00AB5" w:rsidRDefault="00E00AB5" w:rsidP="00576263">
            <w:pPr>
              <w:spacing w:after="0"/>
              <w:ind w:firstLine="0"/>
            </w:pPr>
          </w:p>
          <w:p w:rsidR="00E00AB5" w:rsidRDefault="00B04CE6" w:rsidP="00576263">
            <w:pPr>
              <w:spacing w:after="0"/>
              <w:ind w:firstLine="0"/>
            </w:pPr>
            <w:r w:rsidRPr="00B04CE6">
              <w:t xml:space="preserve"> </w:t>
            </w:r>
            <w:r w:rsidR="00E00AB5" w:rsidRPr="00B04CE6">
              <w:rPr>
                <w:lang w:val="en-US"/>
              </w:rPr>
              <w:t>CPV</w:t>
            </w:r>
            <w:r w:rsidR="00E00AB5" w:rsidRPr="00B04CE6">
              <w:t xml:space="preserve">): </w:t>
            </w:r>
            <w:r w:rsidR="002A2955" w:rsidRPr="005F00B4">
              <w:rPr>
                <w:rFonts w:ascii="Cambria" w:hAnsi="Cambria"/>
                <w:b/>
              </w:rPr>
              <w:t>45231300-8 Κατασκευαστικές εργασίες για αγωγούς ύδρευσης</w:t>
            </w:r>
          </w:p>
          <w:p w:rsidR="00E00AB5" w:rsidRDefault="00E00AB5" w:rsidP="00576263">
            <w:pPr>
              <w:spacing w:after="0"/>
              <w:ind w:firstLine="0"/>
            </w:pPr>
            <w:r>
              <w:t>- Κωδικός στο ΚΗΜΔΗΣ: [</w:t>
            </w:r>
            <w:r w:rsidR="00C8301D">
              <w:rPr>
                <w:lang w:val="en-US"/>
              </w:rPr>
              <w:t>21PROC0008536731</w:t>
            </w:r>
            <w:r>
              <w:t>]</w:t>
            </w:r>
          </w:p>
          <w:p w:rsidR="00E00AB5" w:rsidRDefault="00E00AB5" w:rsidP="00576263">
            <w:pPr>
              <w:spacing w:after="0"/>
              <w:ind w:firstLine="0"/>
            </w:pPr>
            <w:r>
              <w:t>- Η σύμβαση αναφέρεται σε έργα, προμήθειες, ή υπηρεσίες : [</w:t>
            </w:r>
            <w:r w:rsidR="001629E6">
              <w:t>ΕΡΓΟ</w:t>
            </w:r>
            <w:r>
              <w:t>]</w:t>
            </w:r>
          </w:p>
          <w:p w:rsidR="00E00AB5" w:rsidRDefault="00E00AB5" w:rsidP="00B04CE6">
            <w:pPr>
              <w:spacing w:after="0"/>
              <w:ind w:firstLine="0"/>
            </w:pPr>
            <w:r>
              <w:t>- Εφόσον υφίστανται, ένδειξη ύπαρξης σχετικών τμημάτων : - Αριθμός αναφοράς που αποδίδεται στον φάκελο από την αναθέτουσα αρχή (</w:t>
            </w:r>
            <w:r>
              <w:rPr>
                <w:i/>
              </w:rPr>
              <w:t>εάν υπάρχει</w:t>
            </w:r>
            <w:r>
              <w:t>): [……]</w:t>
            </w:r>
          </w:p>
        </w:tc>
      </w:tr>
    </w:tbl>
    <w:p w:rsidR="00E00AB5" w:rsidRDefault="00E00AB5"/>
    <w:p w:rsidR="00E00AB5" w:rsidRDefault="00E00AB5">
      <w:pPr>
        <w:shd w:val="clear" w:color="auto" w:fill="B2B2B2"/>
        <w:ind w:firstLine="0"/>
        <w:rPr>
          <w:b/>
          <w:bCs/>
          <w:u w:val="single"/>
        </w:rPr>
      </w:pPr>
      <w:r>
        <w:t>ΟΛΕΣ ΟΙ ΥΠΟΛΟΙΠΕΣ ΠΛΗΡΟΦΟΡΙΕΣ ΣΕ ΚΑΘΕ ΕΝΟΤΗΤΑ ΤΟΥ ΤΕΥΔ ΘΑ ΠΡΕΠΕΙ ΝΑ ΣΥΜΠΛΗΡΩΘΟΥΝ ΑΠΟ ΤΟΝ ΟΙΚΟΝΟΜΙΚΟ ΦΟΡΕΑ</w:t>
      </w:r>
    </w:p>
    <w:p w:rsidR="00E00AB5" w:rsidRDefault="00E00AB5">
      <w:pPr>
        <w:pageBreakBefore/>
        <w:ind w:firstLine="0"/>
        <w:jc w:val="center"/>
        <w:rPr>
          <w:b/>
          <w:bCs/>
        </w:rPr>
      </w:pPr>
      <w:r>
        <w:rPr>
          <w:b/>
          <w:bCs/>
          <w:u w:val="single"/>
        </w:rPr>
        <w:lastRenderedPageBreak/>
        <w:t>Μέρος II: Πληροφορίες σχετικά με τον οικονομικό φορέα</w:t>
      </w:r>
    </w:p>
    <w:p w:rsidR="00E00AB5" w:rsidRDefault="00E00AB5">
      <w:pPr>
        <w:ind w:firstLine="0"/>
        <w:jc w:val="center"/>
        <w:rPr>
          <w:b/>
          <w:i/>
        </w:rPr>
      </w:pPr>
      <w:r>
        <w:rPr>
          <w:b/>
          <w:bCs/>
        </w:rPr>
        <w:t>Α: Πληροφορίες σχετικά με τον οικονομικό φορέα</w:t>
      </w:r>
    </w:p>
    <w:tbl>
      <w:tblPr>
        <w:tblW w:w="8959" w:type="dxa"/>
        <w:jc w:val="center"/>
        <w:tblLayout w:type="fixed"/>
        <w:tblLook w:val="000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F140F3" w:rsidRDefault="00E00AB5" w:rsidP="00F140F3">
            <w:pPr>
              <w:spacing w:before="120" w:after="0"/>
              <w:ind w:firstLine="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Pr="00F140F3" w:rsidRDefault="00E00AB5" w:rsidP="00F140F3">
            <w:pPr>
              <w:spacing w:after="0"/>
              <w:ind w:firstLine="0"/>
              <w:rPr>
                <w:b/>
                <w:i/>
              </w:rPr>
            </w:pPr>
            <w:r w:rsidRPr="00F140F3">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Αριθμός φορολογικού μητρώου (ΑΦΜ):</w:t>
            </w:r>
          </w:p>
          <w:p w:rsidR="00E00AB5" w:rsidRDefault="00E00AB5" w:rsidP="00F140F3">
            <w:pPr>
              <w:spacing w:after="0"/>
              <w:ind w:firstLine="0"/>
            </w:pPr>
            <w: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tc>
      </w:tr>
      <w:tr w:rsidR="00E00AB5" w:rsidTr="003A5BD6">
        <w:trPr>
          <w:trHeight w:val="153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hd w:val="clear" w:color="auto" w:fill="FFFFFF"/>
              <w:spacing w:after="0"/>
              <w:ind w:firstLine="0"/>
            </w:pPr>
            <w:r>
              <w:t>Αρμόδιος ή αρμόδιοι</w:t>
            </w:r>
            <w:r w:rsidRPr="00F140F3">
              <w:rPr>
                <w:rStyle w:val="a5"/>
                <w:vertAlign w:val="superscript"/>
              </w:rPr>
              <w:endnoteReference w:id="2"/>
            </w:r>
            <w:r>
              <w:rPr>
                <w:rStyle w:val="a5"/>
              </w:rPr>
              <w:t xml:space="preserve"> </w:t>
            </w:r>
            <w:r>
              <w:t>:</w:t>
            </w:r>
          </w:p>
          <w:p w:rsidR="00E00AB5" w:rsidRDefault="00E00AB5" w:rsidP="00F140F3">
            <w:pPr>
              <w:spacing w:after="0"/>
              <w:ind w:firstLine="0"/>
            </w:pPr>
            <w:r>
              <w:t>Τηλέφωνο:</w:t>
            </w:r>
          </w:p>
          <w:p w:rsidR="00E00AB5" w:rsidRDefault="00E00AB5" w:rsidP="00F140F3">
            <w:pPr>
              <w:spacing w:after="0"/>
              <w:ind w:firstLine="0"/>
            </w:pPr>
            <w:r>
              <w:t>Ηλ. ταχυδρομείο:</w:t>
            </w:r>
          </w:p>
          <w:p w:rsidR="00E00AB5" w:rsidRDefault="00E00AB5" w:rsidP="00F140F3">
            <w:pPr>
              <w:spacing w:after="0"/>
              <w:ind w:firstLine="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είναι πολύ μικρή, μικρή ή μεσαία επιχείρηση</w:t>
            </w:r>
            <w:r w:rsidRPr="009A0E61">
              <w:rPr>
                <w:rStyle w:val="a5"/>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rPr>
                <w:b/>
                <w:color w:val="000000"/>
              </w:rPr>
            </w:pPr>
            <w:r>
              <w:rPr>
                <w:b/>
                <w:u w:val="single"/>
              </w:rPr>
              <w:t>Μόνο σε περίπτωση προμήθειας κατ᾽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5"/>
                <w:vertAlign w:val="superscript"/>
              </w:rPr>
              <w:endnoteReference w:id="4"/>
            </w:r>
            <w:r>
              <w:t xml:space="preserve"> ή προβλέπει την εκτέλεση συμβάσεων στο πλαίσιο προγραμμάτων προστατευόμενης απασχόλησης;</w:t>
            </w:r>
          </w:p>
          <w:p w:rsidR="00E00AB5" w:rsidRDefault="00E00AB5" w:rsidP="00F140F3">
            <w:pPr>
              <w:spacing w:after="0"/>
              <w:ind w:firstLine="0"/>
            </w:pPr>
            <w:r>
              <w:rPr>
                <w:b/>
                <w:color w:val="000000"/>
              </w:rPr>
              <w:t xml:space="preserve">Εάν </w:t>
            </w:r>
            <w:r>
              <w:rPr>
                <w:b/>
              </w:rPr>
              <w:t xml:space="preserve">ναι, </w:t>
            </w:r>
            <w:r>
              <w:t>ποιο είναι το αντίστοιχο ποσοστό των εργαζομένων με αναπηρία ή μειονεκτούντων εργαζομένων;</w:t>
            </w:r>
          </w:p>
          <w:p w:rsidR="00E00AB5" w:rsidRDefault="00E00AB5" w:rsidP="00F140F3">
            <w:pPr>
              <w:spacing w:after="0"/>
              <w:ind w:firstLine="0"/>
            </w:pPr>
            <w:r>
              <w:t>Εφόσον απαιτείται, προσδιορίστε σε ποια κατηγορία ή κατηγορίες εργαζομένων με αναπηρία ή μειονεκτούντων εργαζομένων ανήκουν οι απασχολούμενοι.</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r w:rsidR="00F140F3">
              <w:rPr>
                <w:lang w:val="en-US"/>
              </w:rPr>
              <w:t xml:space="preserve"> </w:t>
            </w:r>
            <w:r>
              <w:t>] Ναι [] Όχι</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 [] Άνευ αντικειμένου</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rsidR="00E00AB5" w:rsidRDefault="00E00AB5" w:rsidP="00F140F3">
            <w:pPr>
              <w:spacing w:after="0"/>
              <w:ind w:firstLine="0"/>
            </w:pPr>
            <w:r>
              <w:lastRenderedPageBreak/>
              <w:t>α) Αναφέρετε την ονομασία του καταλόγου ή του πιστοποιητικού και τον σχετικό αριθμό εγγραφής ή πιστοποίησης, κατά περίπτωση:</w:t>
            </w:r>
          </w:p>
          <w:p w:rsidR="00E00AB5" w:rsidRDefault="00E00AB5" w:rsidP="00F140F3">
            <w:pPr>
              <w:spacing w:after="0"/>
              <w:ind w:firstLine="0"/>
            </w:pPr>
            <w:r>
              <w:t>β) Εάν το πιστοποιητικό εγγραφής ή η πιστοποίηση διατίθεται ηλεκτρονικά, αναφέρετε:</w:t>
            </w:r>
          </w:p>
          <w:p w:rsidR="00E00AB5" w:rsidRDefault="00E00AB5" w:rsidP="00F140F3">
            <w:pPr>
              <w:spacing w:after="0"/>
              <w:ind w:firstLine="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5"/>
                <w:vertAlign w:val="superscript"/>
              </w:rPr>
              <w:endnoteReference w:id="5"/>
            </w:r>
            <w:r>
              <w:t>:</w:t>
            </w:r>
          </w:p>
          <w:p w:rsidR="00E00AB5" w:rsidRDefault="00E00AB5" w:rsidP="00F140F3">
            <w:pPr>
              <w:spacing w:after="0"/>
              <w:ind w:firstLine="0"/>
              <w:rPr>
                <w:b/>
              </w:rPr>
            </w:pPr>
            <w:r>
              <w:t>δ) Η εγγραφή ή η πιστοποίηση καλύπτει όλα τα απαιτούμενα κριτήρια επιλογής;</w:t>
            </w:r>
          </w:p>
          <w:p w:rsidR="00E00AB5" w:rsidRDefault="00E00AB5" w:rsidP="00F140F3">
            <w:pPr>
              <w:spacing w:after="0"/>
              <w:ind w:firstLine="0"/>
              <w:rPr>
                <w:b/>
                <w:u w:val="single"/>
              </w:rPr>
            </w:pPr>
            <w:r>
              <w:rPr>
                <w:b/>
              </w:rPr>
              <w:t>Εάν όχι:</w:t>
            </w:r>
          </w:p>
          <w:p w:rsidR="00E00AB5" w:rsidRDefault="00E00AB5" w:rsidP="00F140F3">
            <w:pPr>
              <w:spacing w:after="0"/>
              <w:ind w:firstLine="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E00AB5" w:rsidRDefault="00E00AB5" w:rsidP="00F140F3">
            <w:pPr>
              <w:spacing w:after="0"/>
              <w:ind w:firstLine="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E00AB5" w:rsidRDefault="00E00AB5" w:rsidP="00F140F3">
            <w:pPr>
              <w:spacing w:after="0"/>
              <w:ind w:firstLine="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lastRenderedPageBreak/>
              <w:t>α)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rPr>
                <w:i/>
              </w:rPr>
              <w:t>β) (διαδικτυακή διεύθυνση, αρχή ή φορέας έκδοσης, επακριβή στοιχεία αναφοράς των εγγράφων):[……][……][……][……]</w:t>
            </w:r>
          </w:p>
          <w:p w:rsidR="00E00AB5" w:rsidRDefault="00E00AB5" w:rsidP="00F140F3">
            <w:pPr>
              <w:spacing w:after="0"/>
              <w:ind w:firstLine="0"/>
            </w:pPr>
            <w:r>
              <w:t>γ)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δ)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r>
              <w:t>ε)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E00AB5" w:rsidRDefault="00E00AB5" w:rsidP="00F140F3">
            <w:pPr>
              <w:spacing w:after="0"/>
              <w:ind w:firstLine="0"/>
              <w:rPr>
                <w:i/>
              </w:rPr>
            </w:pPr>
            <w:r>
              <w:rPr>
                <w:i/>
              </w:rPr>
              <w:t>(διαδικτυακή διεύθυνση, αρχή ή φορέας έκδοσης, επακριβή στοιχεία αναφοράς των εγγράφων):</w:t>
            </w:r>
          </w:p>
          <w:p w:rsidR="00E00AB5" w:rsidRDefault="00E00AB5" w:rsidP="00F140F3">
            <w:pPr>
              <w:spacing w:after="0"/>
              <w:ind w:firstLine="0"/>
            </w:pPr>
            <w:r>
              <w:rPr>
                <w:i/>
              </w:rP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before="120" w:after="0"/>
              <w:ind w:firstLine="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συμμετέχει στη διαδικασία σύναψης δημόσιας σύμβασης από κοινού με άλλους</w:t>
            </w:r>
            <w:r w:rsidRPr="00A973E8">
              <w:rPr>
                <w:rStyle w:val="a5"/>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w:t>
            </w:r>
          </w:p>
        </w:tc>
      </w:tr>
      <w:tr w:rsidR="00E00AB5" w:rsidTr="003A5BD6">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E00AB5" w:rsidRDefault="00E00AB5" w:rsidP="00F140F3">
            <w:pPr>
              <w:spacing w:after="0"/>
              <w:ind w:firstLine="0"/>
            </w:pPr>
            <w:r>
              <w:rPr>
                <w:b/>
                <w:i/>
              </w:rPr>
              <w:t>Εάν ναι</w:t>
            </w:r>
            <w:r>
              <w:rPr>
                <w:i/>
              </w:rPr>
              <w:t>, μεριμνήστε για την υποβολή χωριστού εντύπου ΤΕΥΔ από τους άλλους εμπλεκόμενους οικονομικούς φορείς.</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E00AB5" w:rsidRDefault="00E00AB5" w:rsidP="00F140F3">
            <w:pPr>
              <w:spacing w:after="0"/>
              <w:ind w:firstLine="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E00AB5" w:rsidRDefault="00E00AB5" w:rsidP="00F140F3">
            <w:pPr>
              <w:spacing w:after="0"/>
              <w:ind w:firstLine="0"/>
            </w:pPr>
            <w:r>
              <w:t>γ) Κατά περίπτωση, επω</w:t>
            </w:r>
            <w:r w:rsidR="00A973E8">
              <w:t xml:space="preserve">νυμία της συμμετέχουσας ένωσης </w:t>
            </w:r>
            <w:r>
              <w:t>ή κοινοπραξίας.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r>
              <w:t>α)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β)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γ)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lastRenderedPageBreak/>
              <w:t>Τμήματα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bl>
    <w:p w:rsidR="00E00AB5" w:rsidRDefault="00E00AB5"/>
    <w:p w:rsidR="00E00AB5" w:rsidRDefault="00E00AB5">
      <w:pPr>
        <w:pageBreakBefore/>
        <w:ind w:firstLine="0"/>
        <w:jc w:val="center"/>
        <w:rPr>
          <w:i/>
        </w:rPr>
      </w:pPr>
      <w:r>
        <w:rPr>
          <w:b/>
          <w:bCs/>
        </w:rPr>
        <w:lastRenderedPageBreak/>
        <w:t>Β: Πληροφορίες σχετικά με τους νόμιμους εκπροσώπους του οικονομικού φορέα</w:t>
      </w:r>
    </w:p>
    <w:p w:rsidR="00E00AB5" w:rsidRDefault="00E00AB5">
      <w:pPr>
        <w:pBdr>
          <w:top w:val="single" w:sz="1" w:space="1" w:color="000000"/>
          <w:left w:val="single" w:sz="1" w:space="1" w:color="000000"/>
          <w:bottom w:val="single" w:sz="1" w:space="1" w:color="000000"/>
          <w:right w:val="single" w:sz="1" w:space="1" w:color="000000"/>
        </w:pBdr>
        <w:shd w:val="clear" w:color="auto" w:fill="FFFFFF"/>
        <w:ind w:firstLine="0"/>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color w:val="000000"/>
              </w:rPr>
            </w:pPr>
            <w:r>
              <w:t>Ονοματεπώνυμο</w:t>
            </w:r>
          </w:p>
          <w:p w:rsidR="00E00AB5" w:rsidRDefault="00E00AB5" w:rsidP="00576263">
            <w:pPr>
              <w:spacing w:after="0"/>
              <w:ind w:firstLine="0"/>
            </w:pPr>
            <w:r>
              <w:rPr>
                <w:color w:val="000000"/>
              </w:rPr>
              <w:t>συνοδευόμενο από την ημερομηνία και τον τόπο γέννησης εφόσον απαιτείται: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Τηλέφωνο: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Ηλ. ταχυδρομείο: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bl>
    <w:p w:rsidR="00E00AB5" w:rsidRDefault="00E00AB5">
      <w:pPr>
        <w:pStyle w:val="SectionTitle"/>
        <w:ind w:left="850" w:firstLine="0"/>
      </w:pPr>
    </w:p>
    <w:p w:rsidR="00E00AB5" w:rsidRDefault="00E00AB5">
      <w:pPr>
        <w:pageBreakBefore/>
        <w:ind w:left="850" w:firstLine="0"/>
        <w:jc w:val="center"/>
        <w:rPr>
          <w:b/>
          <w:i/>
        </w:rPr>
      </w:pPr>
      <w:r>
        <w:rPr>
          <w:b/>
          <w:bCs/>
        </w:rPr>
        <w:lastRenderedPageBreak/>
        <w:t>Γ: Πληροφορίες σχετικά με τη στήριξη στις ικανότητες άλλων ΦΟΡΕΩΝ</w:t>
      </w:r>
      <w:r>
        <w:rPr>
          <w:rStyle w:val="aa"/>
          <w:b/>
          <w:bCs/>
        </w:rPr>
        <w:endnoteReference w:id="7"/>
      </w:r>
      <w:r>
        <w:t xml:space="preserve"> </w:t>
      </w:r>
    </w:p>
    <w:tbl>
      <w:tblPr>
        <w:tblW w:w="8959" w:type="dxa"/>
        <w:jc w:val="center"/>
        <w:tblLayout w:type="fixed"/>
        <w:tblLook w:val="0000"/>
      </w:tblPr>
      <w:tblGrid>
        <w:gridCol w:w="4479"/>
        <w:gridCol w:w="4480"/>
      </w:tblGrid>
      <w:tr w:rsidR="00E00AB5" w:rsidTr="00C86856">
        <w:trPr>
          <w:trHeight w:val="34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8685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E109F9" w:rsidRDefault="00E00AB5" w:rsidP="00576263">
            <w:pPr>
              <w:spacing w:after="0"/>
              <w:ind w:firstLine="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tc>
      </w:tr>
    </w:tbl>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E00AB5" w:rsidRDefault="00E00AB5">
      <w:pPr>
        <w:ind w:firstLine="0"/>
        <w:jc w:val="center"/>
      </w:pPr>
    </w:p>
    <w:p w:rsidR="00E00AB5" w:rsidRPr="00E00AB5" w:rsidRDefault="00E00AB5">
      <w:pPr>
        <w:pageBreakBefore/>
        <w:ind w:firstLine="0"/>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i/>
        </w:rPr>
      </w:pPr>
      <w:r w:rsidRPr="00E00AB5">
        <w:rPr>
          <w:b/>
          <w:bCs/>
        </w:rPr>
        <w:t>(</w:t>
      </w: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Layout w:type="fixed"/>
        <w:tblLook w:val="0000"/>
      </w:tblPr>
      <w:tblGrid>
        <w:gridCol w:w="4479"/>
        <w:gridCol w:w="4480"/>
      </w:tblGrid>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p w:rsidR="00335746" w:rsidRDefault="00335746" w:rsidP="00576263">
            <w:pPr>
              <w:spacing w:after="0"/>
              <w:ind w:firstLine="0"/>
            </w:pPr>
          </w:p>
          <w:p w:rsidR="00E00AB5" w:rsidRDefault="00E00AB5" w:rsidP="00576263">
            <w:pPr>
              <w:spacing w:after="0"/>
              <w:ind w:firstLine="0"/>
            </w:pPr>
            <w:r>
              <w:t xml:space="preserve">Εάν </w:t>
            </w:r>
            <w:r>
              <w:rPr>
                <w:b/>
              </w:rPr>
              <w:t xml:space="preserve">ναι </w:t>
            </w:r>
            <w:r>
              <w:t>παραθέστε κατάλογο των προτεινόμενων υπεργολάβων και το ποσοστ</w:t>
            </w:r>
            <w:r w:rsidR="00C441BF">
              <w:t>ό της σύμβασης που θα αναλάβουν</w:t>
            </w:r>
            <w:r>
              <w:t xml:space="preserve">: </w:t>
            </w:r>
          </w:p>
          <w:p w:rsidR="00E00AB5" w:rsidRDefault="00E00AB5" w:rsidP="00576263">
            <w:pPr>
              <w:spacing w:after="0"/>
              <w:ind w:firstLine="0"/>
            </w:pPr>
            <w:r>
              <w:t>[…]</w:t>
            </w:r>
          </w:p>
        </w:tc>
      </w:tr>
    </w:tbl>
    <w:p w:rsidR="00E00AB5" w:rsidRDefault="00E00AB5">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E00AB5" w:rsidRDefault="00E00AB5">
      <w:pPr>
        <w:pageBreakBefore/>
        <w:jc w:val="center"/>
        <w:rPr>
          <w:b/>
          <w:bCs/>
          <w:color w:val="000000"/>
        </w:rPr>
      </w:pPr>
      <w:r>
        <w:rPr>
          <w:b/>
          <w:bCs/>
          <w:u w:val="single"/>
        </w:rPr>
        <w:lastRenderedPageBreak/>
        <w:t>Μέρος III: Λόγοι αποκλεισμού</w:t>
      </w:r>
    </w:p>
    <w:p w:rsidR="00E00AB5" w:rsidRDefault="00E00AB5">
      <w:pPr>
        <w:jc w:val="center"/>
      </w:pPr>
      <w:r>
        <w:rPr>
          <w:b/>
          <w:bCs/>
          <w:color w:val="000000"/>
        </w:rPr>
        <w:t>Α: Λόγοι αποκλεισμού που σχετίζονται με ποινικές καταδίκες</w:t>
      </w:r>
      <w:r>
        <w:rPr>
          <w:rStyle w:val="aa"/>
          <w:color w:val="000000"/>
        </w:rPr>
        <w:endnoteReference w:id="8"/>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jc w:val="left"/>
        <w:rPr>
          <w:color w:val="000000"/>
        </w:rPr>
      </w:pPr>
      <w:r>
        <w:t>Στο άρθρο 73 παρ. 1 ορίζονται οι ακόλουθοι λόγοι αποκλεισμού:</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color w:val="000000"/>
        </w:rPr>
        <w:t xml:space="preserve">συμμετοχή σε </w:t>
      </w:r>
      <w:r>
        <w:rPr>
          <w:b/>
          <w:color w:val="000000"/>
        </w:rPr>
        <w:t>εγκληματική οργάνωση</w:t>
      </w:r>
      <w:r w:rsidRPr="00335746">
        <w:rPr>
          <w:rStyle w:val="a5"/>
          <w:color w:val="000000"/>
          <w:vertAlign w:val="superscript"/>
        </w:rPr>
        <w:endnoteReference w:id="9"/>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δωροδοκία</w:t>
      </w:r>
      <w:r w:rsidRPr="00335746">
        <w:rPr>
          <w:rStyle w:val="aa"/>
          <w:color w:val="000000"/>
        </w:rPr>
        <w:endnoteReference w:id="10"/>
      </w:r>
      <w:r w:rsidRPr="00335746">
        <w:rPr>
          <w:color w:val="000000"/>
          <w:vertAlign w:val="superscript"/>
        </w:rPr>
        <w:t>,</w:t>
      </w:r>
      <w:r w:rsidRPr="00335746">
        <w:rPr>
          <w:rStyle w:val="a5"/>
          <w:color w:val="000000"/>
          <w:vertAlign w:val="superscript"/>
        </w:rPr>
        <w:endnoteReference w:id="11"/>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απάτη</w:t>
      </w:r>
      <w:r w:rsidRPr="00335746">
        <w:rPr>
          <w:rStyle w:val="a5"/>
          <w:color w:val="000000"/>
          <w:vertAlign w:val="superscript"/>
        </w:rPr>
        <w:endnoteReference w:id="12"/>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5"/>
          <w:color w:val="000000"/>
          <w:vertAlign w:val="superscript"/>
        </w:rPr>
        <w:endnoteReference w:id="13"/>
      </w:r>
      <w:r>
        <w:rPr>
          <w:rStyle w:val="a5"/>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rStyle w:val="a5"/>
          <w:b/>
          <w:color w:val="000000"/>
        </w:rPr>
      </w:pPr>
      <w:r>
        <w:rPr>
          <w:b/>
          <w:color w:val="000000"/>
        </w:rPr>
        <w:t>νομιμοποίηση εσόδων από παράνομες δραστηριότητες ή χρηματοδότηση της τρομοκρατίας</w:t>
      </w:r>
      <w:r w:rsidRPr="00335746">
        <w:rPr>
          <w:rStyle w:val="a5"/>
          <w:color w:val="000000"/>
          <w:vertAlign w:val="superscript"/>
        </w:rPr>
        <w:endnoteReference w:id="14"/>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bCs/>
          <w:i/>
          <w:iCs/>
        </w:rPr>
      </w:pPr>
      <w:r>
        <w:rPr>
          <w:rStyle w:val="a5"/>
          <w:b/>
          <w:color w:val="000000"/>
        </w:rPr>
        <w:t>παιδική εργασία και άλλες μορφές εμπορίας ανθρώπων</w:t>
      </w:r>
      <w:r w:rsidRPr="00335746">
        <w:rPr>
          <w:rStyle w:val="a5"/>
          <w:color w:val="000000"/>
          <w:vertAlign w:val="superscript"/>
        </w:rPr>
        <w:endnoteReference w:id="15"/>
      </w:r>
      <w:r>
        <w:rPr>
          <w:rStyle w:val="a5"/>
          <w:color w:val="000000"/>
        </w:rPr>
        <w:t>.</w:t>
      </w:r>
    </w:p>
    <w:tbl>
      <w:tblPr>
        <w:tblW w:w="8959" w:type="dxa"/>
        <w:jc w:val="center"/>
        <w:tblLayout w:type="fixed"/>
        <w:tblLook w:val="0000"/>
      </w:tblPr>
      <w:tblGrid>
        <w:gridCol w:w="4479"/>
        <w:gridCol w:w="4480"/>
      </w:tblGrid>
      <w:tr w:rsidR="00E00AB5" w:rsidTr="00280674">
        <w:trPr>
          <w:trHeight w:val="855"/>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pPr>
            <w:r>
              <w:rPr>
                <w:b/>
                <w:bCs/>
                <w:i/>
                <w:iCs/>
              </w:rPr>
              <w:t>Απάντηση:</w:t>
            </w:r>
          </w:p>
        </w:tc>
      </w:tr>
      <w:tr w:rsidR="00E00AB5" w:rsidTr="00280674">
        <w:trPr>
          <w:jc w:val="center"/>
        </w:trPr>
        <w:tc>
          <w:tcPr>
            <w:tcW w:w="4479" w:type="dxa"/>
            <w:tcBorders>
              <w:left w:val="single" w:sz="4" w:space="0" w:color="000000"/>
              <w:bottom w:val="single" w:sz="4" w:space="0" w:color="000000"/>
            </w:tcBorders>
            <w:shd w:val="clear" w:color="auto" w:fill="auto"/>
          </w:tcPr>
          <w:p w:rsidR="00E00AB5" w:rsidRDefault="00E00AB5" w:rsidP="00335746">
            <w:pPr>
              <w:spacing w:after="0"/>
              <w:ind w:firstLine="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a"/>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rPr>
                <w:i/>
              </w:rPr>
            </w:pPr>
            <w:r>
              <w:t>[] Ναι [] Όχι</w:t>
            </w: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E00AB5" w:rsidRDefault="00E00AB5" w:rsidP="00335746">
            <w:pPr>
              <w:spacing w:after="0"/>
              <w:ind w:firstLine="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7"/>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αναφέρετε</w:t>
            </w:r>
            <w:r w:rsidRPr="00335746">
              <w:rPr>
                <w:rStyle w:val="a5"/>
                <w:vertAlign w:val="superscript"/>
              </w:rPr>
              <w:endnoteReference w:id="18"/>
            </w:r>
            <w:r>
              <w:t>:</w:t>
            </w:r>
          </w:p>
          <w:p w:rsidR="00E00AB5" w:rsidRDefault="00E00AB5" w:rsidP="00335746">
            <w:pPr>
              <w:spacing w:after="0"/>
              <w:ind w:firstLine="0"/>
            </w:pPr>
            <w:r>
              <w:t>α) Ημερομηνία της καταδικαστικής απόφασης προσδιορίζοντας ποιο από τα σημεία 1 έως 6 αφορά και τον λόγο ή τους λόγους της καταδίκης,</w:t>
            </w:r>
          </w:p>
          <w:p w:rsidR="00E00AB5" w:rsidRDefault="00E00AB5" w:rsidP="00335746">
            <w:pPr>
              <w:spacing w:after="0"/>
              <w:ind w:firstLine="0"/>
              <w:jc w:val="left"/>
            </w:pPr>
            <w:r>
              <w:t>β) Προσδιορίστε ποιος έχει καταδικαστεί [ ]·</w:t>
            </w:r>
          </w:p>
          <w:p w:rsidR="00E00AB5" w:rsidRDefault="00E00AB5" w:rsidP="00335746">
            <w:pPr>
              <w:spacing w:after="0"/>
              <w:ind w:firstLine="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jc w:val="left"/>
            </w:pPr>
          </w:p>
          <w:p w:rsidR="00E109F9" w:rsidRDefault="00E00AB5" w:rsidP="00E109F9">
            <w:pPr>
              <w:spacing w:after="0"/>
              <w:ind w:firstLine="0"/>
              <w:jc w:val="left"/>
            </w:pPr>
            <w:r>
              <w:t xml:space="preserve">α) Ημερομηνία:[   ], </w:t>
            </w:r>
          </w:p>
          <w:p w:rsidR="00E109F9" w:rsidRDefault="00E00AB5" w:rsidP="00E109F9">
            <w:pPr>
              <w:spacing w:after="0"/>
              <w:ind w:firstLine="0"/>
              <w:jc w:val="left"/>
            </w:pPr>
            <w:r>
              <w:t xml:space="preserve">σημείο-(-α): [   ], </w:t>
            </w:r>
          </w:p>
          <w:p w:rsidR="00E00AB5" w:rsidRDefault="00E00AB5" w:rsidP="00E109F9">
            <w:pPr>
              <w:spacing w:after="0"/>
              <w:ind w:firstLine="0"/>
              <w:jc w:val="left"/>
            </w:pPr>
            <w:r>
              <w:t>λόγος(-οι):[   ]</w:t>
            </w:r>
          </w:p>
          <w:p w:rsidR="00335746" w:rsidRDefault="00335746" w:rsidP="00335746">
            <w:pPr>
              <w:spacing w:after="0"/>
              <w:ind w:firstLine="0"/>
              <w:jc w:val="left"/>
            </w:pPr>
          </w:p>
          <w:p w:rsidR="00E00AB5" w:rsidRDefault="00E00AB5" w:rsidP="00335746">
            <w:pPr>
              <w:spacing w:after="0"/>
              <w:ind w:firstLine="0"/>
              <w:jc w:val="left"/>
            </w:pPr>
            <w:r>
              <w:t>β) [……]</w:t>
            </w:r>
          </w:p>
          <w:p w:rsidR="00E00AB5" w:rsidRDefault="00E00AB5" w:rsidP="00335746">
            <w:pPr>
              <w:spacing w:after="0"/>
              <w:ind w:firstLine="0"/>
              <w:jc w:val="left"/>
              <w:rPr>
                <w:i/>
              </w:rPr>
            </w:pPr>
            <w:r>
              <w:t>γ) Διάρκεια της περιόδου αποκλεισμού [……] και σχετικό(-ά) σημείο(-α) [   ]</w:t>
            </w:r>
          </w:p>
          <w:p w:rsidR="00E00AB5" w:rsidRDefault="00E00AB5" w:rsidP="00335746">
            <w:pPr>
              <w:spacing w:after="0"/>
              <w:ind w:firstLine="0"/>
              <w:rPr>
                <w:i/>
              </w:rPr>
            </w:pPr>
            <w:r>
              <w:rPr>
                <w:i/>
              </w:rPr>
              <w:t xml:space="preserve">Εάν η σχετική τεκμηρίωση διατίθεται ηλεκτρονικά, αναφέρετε: (διαδικτυακή </w:t>
            </w:r>
            <w:r>
              <w:rPr>
                <w:i/>
              </w:rPr>
              <w:lastRenderedPageBreak/>
              <w:t>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9"/>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sz w:val="22"/>
              </w:rPr>
              <w:t>αυτοκάθαρση»)</w:t>
            </w:r>
            <w:r w:rsidRPr="00335746">
              <w:rPr>
                <w:rStyle w:val="NormalBoldChar"/>
                <w:rFonts w:eastAsia="Calibri" w:cs="Calibri"/>
                <w:b w:val="0"/>
                <w:sz w:val="22"/>
                <w:vertAlign w:val="superscript"/>
              </w:rPr>
              <w:endnoteReference w:id="2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 xml:space="preserve">[] Ναι [] Όχι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xml:space="preserve"> περιγράψτε τα μέτρα που λήφθηκαν</w:t>
            </w:r>
            <w:r w:rsidRPr="00335746">
              <w:rPr>
                <w:rStyle w:val="a5"/>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w:t>
            </w:r>
          </w:p>
        </w:tc>
      </w:tr>
    </w:tbl>
    <w:p w:rsidR="00E00AB5" w:rsidRDefault="00E00AB5">
      <w:pPr>
        <w:pStyle w:val="SectionTitle"/>
      </w:pPr>
    </w:p>
    <w:p w:rsidR="00E00AB5" w:rsidRDefault="00E00AB5">
      <w:pPr>
        <w:pageBreakBefore/>
        <w:ind w:firstLine="0"/>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Ind w:w="5" w:type="dxa"/>
        <w:tblLayout w:type="fixed"/>
        <w:tblCellMar>
          <w:left w:w="0" w:type="dxa"/>
          <w:right w:w="0" w:type="dxa"/>
        </w:tblCellMar>
        <w:tblLook w:val="0000"/>
      </w:tblPr>
      <w:tblGrid>
        <w:gridCol w:w="4475"/>
        <w:gridCol w:w="4475"/>
        <w:gridCol w:w="9"/>
      </w:tblGrid>
      <w:tr w:rsidR="00E00AB5" w:rsidTr="00280674">
        <w:trPr>
          <w:gridAfter w:val="1"/>
          <w:wAfter w:w="9" w:type="dxa"/>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a"/>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tc>
      </w:tr>
      <w:tr w:rsidR="00E00AB5" w:rsidTr="00280674">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p>
          <w:p w:rsidR="00E00AB5" w:rsidRDefault="00E00AB5" w:rsidP="00576263">
            <w:pPr>
              <w:snapToGrid w:val="0"/>
              <w:spacing w:after="0"/>
              <w:ind w:firstLine="0"/>
            </w:pPr>
          </w:p>
          <w:p w:rsidR="00E00AB5" w:rsidRDefault="00E00AB5" w:rsidP="00576263">
            <w:pPr>
              <w:snapToGrid w:val="0"/>
              <w:spacing w:after="0"/>
              <w:ind w:firstLine="0"/>
            </w:pPr>
            <w:r>
              <w:t xml:space="preserve">Εάν όχι αναφέρετε: </w:t>
            </w:r>
          </w:p>
          <w:p w:rsidR="00E00AB5" w:rsidRDefault="00E00AB5" w:rsidP="00576263">
            <w:pPr>
              <w:snapToGrid w:val="0"/>
              <w:spacing w:after="0"/>
              <w:ind w:firstLine="0"/>
            </w:pPr>
            <w:r>
              <w:t>α) Χώρα ή κράτος μέλος για το οποίο πρόκειται:</w:t>
            </w:r>
          </w:p>
          <w:p w:rsidR="00E00AB5" w:rsidRDefault="00E00AB5" w:rsidP="00576263">
            <w:pPr>
              <w:snapToGrid w:val="0"/>
              <w:spacing w:after="0"/>
              <w:ind w:firstLine="0"/>
            </w:pPr>
            <w:r>
              <w:t>β) Ποιο είναι το σχετικό ποσό;</w:t>
            </w:r>
          </w:p>
          <w:p w:rsidR="00E00AB5" w:rsidRDefault="00E00AB5" w:rsidP="00576263">
            <w:pPr>
              <w:snapToGrid w:val="0"/>
              <w:spacing w:after="0"/>
              <w:ind w:firstLine="0"/>
            </w:pPr>
            <w:r>
              <w:t>γ)Πως διαπιστώθηκε η αθέτηση των υποχρεώσεων;</w:t>
            </w:r>
          </w:p>
          <w:p w:rsidR="00E00AB5" w:rsidRDefault="00E00AB5" w:rsidP="00576263">
            <w:pPr>
              <w:snapToGrid w:val="0"/>
              <w:spacing w:after="0"/>
              <w:ind w:firstLine="0"/>
              <w:rPr>
                <w:b/>
              </w:rPr>
            </w:pPr>
            <w:r>
              <w:t>1) Μέσω δικαστικής ή διοικητικής απόφασης;</w:t>
            </w:r>
          </w:p>
          <w:p w:rsidR="00E00AB5" w:rsidRDefault="00E00AB5" w:rsidP="00576263">
            <w:pPr>
              <w:snapToGrid w:val="0"/>
              <w:spacing w:after="0"/>
              <w:ind w:firstLine="0"/>
            </w:pPr>
            <w:r>
              <w:rPr>
                <w:b/>
              </w:rPr>
              <w:t xml:space="preserve">- </w:t>
            </w:r>
            <w:r>
              <w:t>Η εν λόγω απόφαση είναι τελεσίδικη και δεσμευτική;</w:t>
            </w:r>
          </w:p>
          <w:p w:rsidR="00E00AB5" w:rsidRDefault="00E00AB5" w:rsidP="00576263">
            <w:pPr>
              <w:snapToGrid w:val="0"/>
              <w:spacing w:after="0"/>
              <w:ind w:firstLine="0"/>
            </w:pPr>
            <w:r>
              <w:t>- Αναφέρατε την ημερομηνία καταδίκης ή έκδοσης απόφασης</w:t>
            </w:r>
          </w:p>
          <w:p w:rsidR="00E00AB5" w:rsidRDefault="00E00AB5" w:rsidP="00576263">
            <w:pPr>
              <w:snapToGrid w:val="0"/>
              <w:spacing w:after="0"/>
              <w:ind w:firstLine="0"/>
            </w:pPr>
            <w:r>
              <w:t>- Σε περίπτωση καταδικαστικής απόφασης, εφόσον ορίζεται απευθείας σε αυτήν, τη διάρκεια της περιόδου αποκλεισμού:</w:t>
            </w:r>
          </w:p>
          <w:p w:rsidR="00E00AB5" w:rsidRDefault="00576263" w:rsidP="00576263">
            <w:pPr>
              <w:snapToGrid w:val="0"/>
              <w:spacing w:after="0"/>
              <w:ind w:firstLine="0"/>
              <w:jc w:val="left"/>
            </w:pPr>
            <w:r>
              <w:t>2) Με άλλα μέσα;</w:t>
            </w:r>
            <w:r w:rsidR="00E00AB5">
              <w:t xml:space="preserve"> Διευκρινήστε:</w:t>
            </w:r>
          </w:p>
          <w:p w:rsidR="00E00AB5" w:rsidRDefault="00E00AB5" w:rsidP="00576263">
            <w:pPr>
              <w:snapToGrid w:val="0"/>
              <w:spacing w:after="0"/>
              <w:ind w:firstLine="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a"/>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CellMar>
                <w:left w:w="0" w:type="dxa"/>
                <w:right w:w="0" w:type="dxa"/>
              </w:tblCellMar>
              <w:tblLook w:val="0000"/>
            </w:tblPr>
            <w:tblGrid>
              <w:gridCol w:w="2036"/>
              <w:gridCol w:w="2192"/>
            </w:tblGrid>
            <w:tr w:rsidR="00E00AB5">
              <w:tc>
                <w:tcPr>
                  <w:tcW w:w="2036" w:type="dxa"/>
                  <w:tcBorders>
                    <w:top w:val="single" w:sz="1" w:space="0" w:color="000000"/>
                    <w:left w:val="single" w:sz="1" w:space="0" w:color="000000"/>
                    <w:bottom w:val="single" w:sz="1" w:space="0" w:color="000000"/>
                  </w:tcBorders>
                  <w:shd w:val="clear" w:color="auto" w:fill="auto"/>
                </w:tcPr>
                <w:p w:rsidR="00E00AB5" w:rsidRDefault="00E00AB5" w:rsidP="00576263">
                  <w:pPr>
                    <w:spacing w:after="0"/>
                    <w:ind w:firstLine="0"/>
                    <w:jc w:val="left"/>
                  </w:pPr>
                  <w:r>
                    <w:rPr>
                      <w:b/>
                      <w:bCs/>
                    </w:rPr>
                    <w:t>ΦΟΡΟΙ</w:t>
                  </w:r>
                </w:p>
                <w:p w:rsidR="00E00AB5" w:rsidRDefault="00E00AB5" w:rsidP="00576263">
                  <w:pPr>
                    <w:spacing w:after="0"/>
                    <w:ind w:firstLine="0"/>
                  </w:pPr>
                </w:p>
              </w:tc>
              <w:tc>
                <w:tcPr>
                  <w:tcW w:w="2192" w:type="dxa"/>
                  <w:tcBorders>
                    <w:top w:val="single" w:sz="1" w:space="0" w:color="000000"/>
                    <w:left w:val="single" w:sz="1" w:space="0" w:color="000000"/>
                    <w:bottom w:val="single" w:sz="1" w:space="0" w:color="000000"/>
                    <w:right w:val="single" w:sz="1" w:space="0" w:color="000000"/>
                  </w:tcBorders>
                  <w:shd w:val="clear" w:color="auto" w:fill="auto"/>
                </w:tcPr>
                <w:p w:rsidR="00E00AB5" w:rsidRDefault="00E00AB5" w:rsidP="00576263">
                  <w:pPr>
                    <w:spacing w:after="0"/>
                    <w:ind w:firstLine="0"/>
                    <w:jc w:val="left"/>
                  </w:pPr>
                  <w:r>
                    <w:rPr>
                      <w:b/>
                      <w:bCs/>
                    </w:rPr>
                    <w:t>ΕΙΣΦΟΡΕΣ ΚΟΙΝΩΝΙΚΗΣ ΑΣΦΑΛΙΣΗΣ</w:t>
                  </w:r>
                </w:p>
              </w:tc>
            </w:tr>
            <w:tr w:rsidR="00E00AB5">
              <w:tc>
                <w:tcPr>
                  <w:tcW w:w="2036" w:type="dxa"/>
                  <w:tcBorders>
                    <w:left w:val="single" w:sz="1" w:space="0" w:color="000000"/>
                    <w:bottom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rPr>
                      <w:sz w:val="21"/>
                      <w:szCs w:val="21"/>
                    </w:rPr>
                  </w:pPr>
                  <w:r>
                    <w:t xml:space="preserve">δ) [] Ναι [] Όχι </w:t>
                  </w:r>
                </w:p>
                <w:p w:rsidR="00E00AB5" w:rsidRDefault="00E00AB5" w:rsidP="00576263">
                  <w:pPr>
                    <w:spacing w:after="0"/>
                    <w:ind w:firstLine="0"/>
                    <w:jc w:val="left"/>
                  </w:pPr>
                  <w:r>
                    <w:rPr>
                      <w:sz w:val="21"/>
                      <w:szCs w:val="21"/>
                    </w:rPr>
                    <w:t>Εάν ναι, να αναφερθούν λεπτομερείς πληροφορίες</w:t>
                  </w:r>
                </w:p>
                <w:p w:rsidR="00E00AB5" w:rsidRDefault="00E00AB5" w:rsidP="00576263">
                  <w:pPr>
                    <w:spacing w:after="0"/>
                    <w:ind w:firstLine="0"/>
                  </w:pPr>
                  <w:r>
                    <w:t>[……]</w:t>
                  </w:r>
                </w:p>
              </w:tc>
              <w:tc>
                <w:tcPr>
                  <w:tcW w:w="2192" w:type="dxa"/>
                  <w:tcBorders>
                    <w:left w:val="single" w:sz="1" w:space="0" w:color="000000"/>
                    <w:bottom w:val="single" w:sz="1" w:space="0" w:color="000000"/>
                    <w:right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pPr>
                  <w:r>
                    <w:t xml:space="preserve">δ) [] Ναι [] Όχι </w:t>
                  </w:r>
                </w:p>
                <w:p w:rsidR="00E00AB5" w:rsidRDefault="00E00AB5" w:rsidP="00576263">
                  <w:pPr>
                    <w:spacing w:after="0"/>
                    <w:ind w:firstLine="0"/>
                    <w:jc w:val="left"/>
                  </w:pPr>
                  <w:r>
                    <w:t>Εάν ναι, να αναφερθούν λεπτομερείς πληροφορίες</w:t>
                  </w:r>
                </w:p>
                <w:p w:rsidR="00E00AB5" w:rsidRDefault="00E00AB5" w:rsidP="00576263">
                  <w:pPr>
                    <w:spacing w:after="0"/>
                    <w:ind w:firstLine="0"/>
                  </w:pPr>
                  <w:r>
                    <w:t>[……]</w:t>
                  </w:r>
                </w:p>
              </w:tc>
            </w:tr>
          </w:tbl>
          <w:p w:rsidR="00E00AB5" w:rsidRDefault="00E00AB5" w:rsidP="00576263">
            <w:pPr>
              <w:spacing w:after="0"/>
              <w:ind w:firstLine="0"/>
              <w:jc w:val="left"/>
            </w:pP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rPr>
            </w:pPr>
            <w:r>
              <w:rPr>
                <w:i/>
              </w:rPr>
              <w:t>(διαδικτυακή διεύθυνση, αρχή ή φορέας έκδοσης, επακριβή στοιχεία αναφοράς των εγγράφων):</w:t>
            </w:r>
            <w:r>
              <w:rPr>
                <w:rStyle w:val="a5"/>
                <w:i/>
              </w:rPr>
              <w:t xml:space="preserve"> </w:t>
            </w:r>
            <w:r w:rsidRPr="00576263">
              <w:rPr>
                <w:rStyle w:val="a5"/>
                <w:vertAlign w:val="superscript"/>
              </w:rPr>
              <w:endnoteReference w:id="24"/>
            </w:r>
          </w:p>
          <w:p w:rsidR="00E00AB5" w:rsidRDefault="00E00AB5" w:rsidP="00576263">
            <w:pPr>
              <w:spacing w:after="0"/>
              <w:ind w:firstLine="0"/>
              <w:jc w:val="left"/>
            </w:pPr>
            <w:r>
              <w:rPr>
                <w:i/>
              </w:rPr>
              <w:t>[……][……][……]</w:t>
            </w:r>
          </w:p>
        </w:tc>
      </w:tr>
    </w:tbl>
    <w:p w:rsidR="00E00AB5" w:rsidRDefault="00E00AB5">
      <w:pPr>
        <w:pStyle w:val="SectionTitle"/>
        <w:ind w:firstLine="0"/>
      </w:pPr>
    </w:p>
    <w:p w:rsidR="00E00AB5" w:rsidRDefault="00E00AB5">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tblPr>
      <w:tblGrid>
        <w:gridCol w:w="4479"/>
        <w:gridCol w:w="4480"/>
      </w:tblGrid>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rPr>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a"/>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r w:rsidR="00E00AB5" w:rsidTr="00280674">
        <w:trPr>
          <w:trHeight w:val="405"/>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jc w:val="left"/>
              <w:rPr>
                <w:b/>
              </w:rPr>
            </w:pPr>
          </w:p>
          <w:p w:rsidR="00576263" w:rsidRDefault="00576263" w:rsidP="00576263">
            <w:pPr>
              <w:spacing w:after="0"/>
              <w:ind w:firstLine="0"/>
              <w:jc w:val="left"/>
              <w:rPr>
                <w:b/>
              </w:rPr>
            </w:pPr>
          </w:p>
          <w:p w:rsidR="00E00AB5" w:rsidRDefault="00E00AB5" w:rsidP="00576263">
            <w:pPr>
              <w:spacing w:after="0"/>
              <w:ind w:firstLine="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Βρίσκεται ο οικονομικός φορέας σε οποιαδήποτε από τις ακόλουθες καταστάσεις</w:t>
            </w:r>
            <w:r>
              <w:rPr>
                <w:rStyle w:val="aa"/>
              </w:rPr>
              <w:endnoteReference w:id="26"/>
            </w:r>
            <w:r>
              <w:t xml:space="preserve"> :</w:t>
            </w:r>
          </w:p>
          <w:p w:rsidR="00E00AB5" w:rsidRDefault="00E00AB5" w:rsidP="00576263">
            <w:pPr>
              <w:spacing w:after="0"/>
              <w:ind w:firstLine="0"/>
            </w:pPr>
            <w:r>
              <w:t xml:space="preserve">α) πτώχευση, ή </w:t>
            </w:r>
          </w:p>
          <w:p w:rsidR="00E00AB5" w:rsidRDefault="00E00AB5" w:rsidP="00576263">
            <w:pPr>
              <w:spacing w:after="0"/>
              <w:ind w:firstLine="0"/>
            </w:pPr>
            <w:r>
              <w:t>β) διαδικασία εξυγίανσης, ή</w:t>
            </w:r>
          </w:p>
          <w:p w:rsidR="00E00AB5" w:rsidRDefault="00E00AB5" w:rsidP="00576263">
            <w:pPr>
              <w:spacing w:after="0"/>
              <w:ind w:firstLine="0"/>
            </w:pPr>
            <w:r>
              <w:t>γ) ειδική εκκαθάριση, ή</w:t>
            </w:r>
          </w:p>
          <w:p w:rsidR="00E00AB5" w:rsidRDefault="00E00AB5" w:rsidP="00576263">
            <w:pPr>
              <w:spacing w:after="0"/>
              <w:ind w:firstLine="0"/>
            </w:pPr>
            <w:r>
              <w:t>δ) αναγκαστική διαχείριση από εκκαθαριστή ή από το δικαστήριο, ή</w:t>
            </w:r>
          </w:p>
          <w:p w:rsidR="00E00AB5" w:rsidRDefault="00E00AB5" w:rsidP="00576263">
            <w:pPr>
              <w:spacing w:after="0"/>
              <w:ind w:firstLine="0"/>
            </w:pPr>
            <w:r>
              <w:t xml:space="preserve">ε) έχει υπαχθεί σε διαδικασία πτωχευτικού συμβιβασμού, ή </w:t>
            </w:r>
          </w:p>
          <w:p w:rsidR="00E00AB5" w:rsidRDefault="00E00AB5" w:rsidP="00576263">
            <w:pPr>
              <w:spacing w:after="0"/>
              <w:ind w:firstLine="0"/>
              <w:rPr>
                <w:color w:val="000000"/>
              </w:rPr>
            </w:pPr>
            <w:r>
              <w:t xml:space="preserve">στ) αναστολή επιχειρηματικών δραστηριοτήτων, ή </w:t>
            </w:r>
          </w:p>
          <w:p w:rsidR="00E00AB5" w:rsidRDefault="00E00AB5" w:rsidP="00576263">
            <w:pPr>
              <w:spacing w:after="0"/>
              <w:ind w:firstLine="0"/>
            </w:pPr>
            <w:r>
              <w:rPr>
                <w:color w:val="000000"/>
              </w:rPr>
              <w:t>ζ) σε οποιαδήποτε ανάλογη κατάσταση προκύπτουσα από παρόμοια διαδικασία προβλεπόμενη σε εθνικές διατάξεις νόμου</w:t>
            </w:r>
          </w:p>
          <w:p w:rsidR="00E00AB5" w:rsidRDefault="00E00AB5" w:rsidP="00576263">
            <w:pPr>
              <w:spacing w:after="0"/>
              <w:ind w:firstLine="0"/>
            </w:pPr>
            <w:r>
              <w:t>Εάν ναι:</w:t>
            </w:r>
          </w:p>
          <w:p w:rsidR="00E00AB5" w:rsidRDefault="00E00AB5" w:rsidP="00576263">
            <w:pPr>
              <w:spacing w:after="0"/>
              <w:ind w:firstLine="0"/>
            </w:pPr>
            <w:r>
              <w:t>- Παραθέστε λεπτομερή στοιχεία:</w:t>
            </w:r>
          </w:p>
          <w:p w:rsidR="00E00AB5" w:rsidRDefault="00E00AB5" w:rsidP="00576263">
            <w:pPr>
              <w:spacing w:after="0"/>
              <w:ind w:firstLine="0"/>
            </w:pPr>
            <w:r>
              <w:t>-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συνέχε συνέχιση της επιχειρηματικής του λειτουργίας υπό αυτές αυτές τις περιστάσεις</w:t>
            </w:r>
            <w:r>
              <w:rPr>
                <w:rStyle w:val="aa"/>
              </w:rPr>
              <w:endnoteReference w:id="27"/>
            </w:r>
            <w:r>
              <w:rPr>
                <w:rStyle w:val="aa"/>
              </w:rPr>
              <w:t xml:space="preserve"> </w:t>
            </w:r>
          </w:p>
          <w:p w:rsidR="00E00AB5" w:rsidRDefault="00E00AB5" w:rsidP="00576263">
            <w:pPr>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pPr>
            <w:r>
              <w:t>[] Ναι [] Όχι</w:t>
            </w: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p w:rsidR="00E00AB5" w:rsidRDefault="00E00AB5" w:rsidP="00576263">
            <w:pPr>
              <w:spacing w:after="0"/>
              <w:ind w:firstLine="0"/>
              <w:jc w:val="left"/>
            </w:pPr>
            <w:r>
              <w:t>-[.......................]</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576263" w:rsidRDefault="00576263" w:rsidP="00576263">
            <w:pPr>
              <w:spacing w:after="0"/>
              <w:ind w:firstLine="0"/>
              <w:jc w:val="left"/>
              <w:rPr>
                <w:i/>
              </w:rPr>
            </w:pPr>
          </w:p>
          <w:p w:rsidR="00576263" w:rsidRDefault="00576263" w:rsidP="00576263">
            <w:pPr>
              <w:spacing w:after="0"/>
              <w:ind w:firstLine="0"/>
              <w:jc w:val="left"/>
              <w:rPr>
                <w:i/>
              </w:rPr>
            </w:pPr>
          </w:p>
          <w:p w:rsidR="00576263" w:rsidRDefault="00576263" w:rsidP="00576263">
            <w:pPr>
              <w:spacing w:after="0"/>
              <w:ind w:firstLine="0"/>
              <w:jc w:val="left"/>
              <w:rPr>
                <w:i/>
              </w:rPr>
            </w:pPr>
          </w:p>
          <w:p w:rsidR="00E00AB5" w:rsidRDefault="00E00AB5" w:rsidP="00576263">
            <w:pPr>
              <w:spacing w:after="0"/>
              <w:ind w:firstLine="0"/>
              <w:jc w:val="left"/>
            </w:pPr>
            <w:r>
              <w:rPr>
                <w:i/>
              </w:rPr>
              <w:t>(διαδικτυακή διεύθυνση, αρχή ή φορέας έκδοσης, επακριβή στοιχεία αναφοράς των εγγράφων): [……][……][……]</w:t>
            </w:r>
          </w:p>
        </w:tc>
      </w:tr>
      <w:tr w:rsidR="00E00AB5" w:rsidTr="00280674">
        <w:trPr>
          <w:trHeight w:val="257"/>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διαπράξει ο </w:t>
            </w:r>
            <w:r>
              <w:t xml:space="preserve">οικονομικός φορέας </w:t>
            </w:r>
            <w:r>
              <w:rPr>
                <w:b/>
              </w:rPr>
              <w:t>σοβαρό επαγγελματικό παράπτωμα</w:t>
            </w:r>
            <w:r w:rsidRPr="00576263">
              <w:rPr>
                <w:rStyle w:val="aa"/>
              </w:rPr>
              <w:endnoteReference w:id="28"/>
            </w:r>
            <w:r>
              <w:t>;</w:t>
            </w:r>
          </w:p>
          <w:p w:rsidR="00E00AB5" w:rsidRDefault="00E00AB5" w:rsidP="00576263">
            <w:pPr>
              <w:spacing w:after="0"/>
              <w:ind w:firstLine="0"/>
            </w:pPr>
            <w:r>
              <w:rPr>
                <w:b/>
              </w:rPr>
              <w:t>Εάν ναι</w:t>
            </w:r>
            <w:r>
              <w:t xml:space="preserve">, να αναφερθούν λεπτομερείς </w:t>
            </w:r>
            <w:r>
              <w:lastRenderedPageBreak/>
              <w:t>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pPr>
          </w:p>
          <w:p w:rsidR="00E00AB5" w:rsidRDefault="00E00AB5" w:rsidP="00576263">
            <w:pPr>
              <w:spacing w:after="0"/>
              <w:ind w:firstLine="0"/>
            </w:pPr>
            <w:r>
              <w:t>[.......................]</w:t>
            </w:r>
          </w:p>
        </w:tc>
      </w:tr>
      <w:tr w:rsidR="00E00AB5" w:rsidTr="00280674">
        <w:trPr>
          <w:trHeight w:val="257"/>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ind w:firstLine="0"/>
            </w:pPr>
          </w:p>
        </w:tc>
        <w:tc>
          <w:tcPr>
            <w:tcW w:w="4479" w:type="dxa"/>
            <w:tcBorders>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rPr>
                <w:b/>
              </w:rPr>
            </w:pPr>
          </w:p>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p w:rsidR="00E00AB5" w:rsidRDefault="00E00AB5" w:rsidP="00576263">
            <w:pPr>
              <w:spacing w:after="0"/>
              <w:ind w:firstLine="0"/>
              <w:jc w:val="left"/>
            </w:pPr>
            <w:r>
              <w:t>[..........……]</w:t>
            </w:r>
          </w:p>
        </w:tc>
      </w:tr>
      <w:tr w:rsidR="00576263" w:rsidTr="00280674">
        <w:trPr>
          <w:trHeight w:val="1544"/>
          <w:jc w:val="center"/>
        </w:trPr>
        <w:tc>
          <w:tcPr>
            <w:tcW w:w="4479" w:type="dxa"/>
            <w:vMerge w:val="restart"/>
            <w:tcBorders>
              <w:left w:val="single" w:sz="4" w:space="0" w:color="000000"/>
              <w:bottom w:val="single" w:sz="4" w:space="0" w:color="000000"/>
            </w:tcBorders>
            <w:shd w:val="clear" w:color="auto" w:fill="auto"/>
          </w:tcPr>
          <w:p w:rsidR="00576263" w:rsidRDefault="00576263" w:rsidP="00576263">
            <w:pPr>
              <w:spacing w:after="0"/>
              <w:ind w:firstLine="0"/>
              <w:rPr>
                <w:b/>
              </w:rPr>
            </w:pPr>
            <w:r>
              <w:rPr>
                <w:rStyle w:val="NormalBoldChar"/>
                <w:rFonts w:ascii="Calibri" w:eastAsia="Calibri" w:hAnsi="Calibri" w:cs="Calibri"/>
                <w:b w:val="0"/>
                <w:sz w:val="22"/>
              </w:rPr>
              <w:lastRenderedPageBreak/>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576263" w:rsidRDefault="00576263" w:rsidP="00576263">
            <w:pPr>
              <w:spacing w:after="0"/>
              <w:ind w:firstLine="0"/>
            </w:pPr>
            <w:r>
              <w:rPr>
                <w:b/>
              </w:rPr>
              <w:t>Εάν ναι</w:t>
            </w:r>
            <w:r>
              <w:t>, να αναφερθούν λεπτομερείς πληροφορίες:</w:t>
            </w:r>
          </w:p>
        </w:tc>
        <w:tc>
          <w:tcPr>
            <w:tcW w:w="4479" w:type="dxa"/>
            <w:tcBorders>
              <w:left w:val="single" w:sz="4" w:space="0" w:color="000000"/>
              <w:right w:val="single" w:sz="4" w:space="0" w:color="000000"/>
            </w:tcBorders>
            <w:shd w:val="clear" w:color="auto" w:fill="auto"/>
          </w:tcPr>
          <w:p w:rsidR="00576263" w:rsidRDefault="00576263" w:rsidP="00576263">
            <w:pPr>
              <w:spacing w:after="0"/>
              <w:ind w:firstLine="0"/>
              <w:jc w:val="left"/>
            </w:pPr>
            <w:r>
              <w:t>[] Ναι [] Όχι</w:t>
            </w: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r>
              <w:t>[…...........]</w:t>
            </w:r>
          </w:p>
        </w:tc>
      </w:tr>
      <w:tr w:rsidR="00E00AB5" w:rsidTr="00280674">
        <w:trPr>
          <w:trHeight w:val="514"/>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trHeight w:val="13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Γνωρίζει ο οικονομικός φορέας την ύπαρξη τυχόν </w:t>
            </w:r>
            <w:r>
              <w:rPr>
                <w:b/>
              </w:rPr>
              <w:t>σύγκρουσης συμφερόντων</w:t>
            </w:r>
            <w:r>
              <w:rPr>
                <w:rStyle w:val="a5"/>
                <w:b/>
              </w:rPr>
              <w:endnoteReference w:id="29"/>
            </w:r>
            <w:r>
              <w:t>, λόγω της συμμετοχής του στη διαδικασία ανάθεσης της σύμβασης;</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4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παράσχει </w:t>
            </w:r>
            <w:r>
              <w:rPr>
                <w:rStyle w:val="NormalBoldChar"/>
                <w:rFonts w:eastAsia="Calibri"/>
                <w:b w:val="0"/>
                <w:sz w:val="22"/>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a"/>
              </w:rPr>
              <w:endnoteReference w:id="30"/>
            </w:r>
            <w:r>
              <w:t>;</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932"/>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t>Έχει επιδείξει ο οικονομικός φορέας σοβαρή ή επαναλαμβανόμενη πλημμέλεια</w:t>
            </w:r>
            <w:r>
              <w:rPr>
                <w:rStyle w:val="aa"/>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tc>
      </w:tr>
      <w:tr w:rsidR="00E00AB5" w:rsidTr="00280674">
        <w:trPr>
          <w:trHeight w:val="931"/>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lastRenderedPageBreak/>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lastRenderedPageBreak/>
              <w:t>Μπορεί ο οικονομικός φορέας να επιβεβαιώσει ότι:</w:t>
            </w:r>
          </w:p>
          <w:p w:rsidR="00E00AB5" w:rsidRDefault="00E00AB5" w:rsidP="00576263">
            <w:pPr>
              <w:spacing w:after="0"/>
              <w:ind w:firstLine="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E00AB5" w:rsidRDefault="00E00AB5" w:rsidP="00576263">
            <w:pPr>
              <w:spacing w:after="0"/>
              <w:ind w:firstLine="0"/>
            </w:pPr>
            <w:r>
              <w:t xml:space="preserve">β) </w:t>
            </w:r>
            <w:r w:rsidRPr="00576263">
              <w:t xml:space="preserve">δεν </w:t>
            </w:r>
            <w:r>
              <w:t xml:space="preserve">έχει </w:t>
            </w:r>
            <w:r w:rsidRPr="00576263">
              <w:t>αποκρύψει</w:t>
            </w:r>
            <w:r>
              <w:t xml:space="preserve"> τις πληροφορίες αυτές,</w:t>
            </w:r>
          </w:p>
          <w:p w:rsidR="00E00AB5" w:rsidRDefault="00E00AB5" w:rsidP="00576263">
            <w:pPr>
              <w:spacing w:after="0"/>
              <w:ind w:firstLine="0"/>
            </w:pPr>
            <w:r>
              <w:t xml:space="preserve">γ) ήταν σε θέση να υποβάλλει χωρίς καθυστέρηση τα δικαιολογητικά που απαιτούνται από την αναθέτουσα αρχή/αναθέτοντα φορέα </w:t>
            </w:r>
          </w:p>
          <w:p w:rsidR="00E00AB5" w:rsidRDefault="00E00AB5" w:rsidP="00576263">
            <w:pPr>
              <w:spacing w:after="0"/>
              <w:ind w:firstLine="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tc>
      </w:tr>
    </w:tbl>
    <w:p w:rsidR="00E00AB5" w:rsidRDefault="00E00AB5">
      <w:pPr>
        <w:pStyle w:val="ChapterTitle"/>
      </w:pPr>
    </w:p>
    <w:p w:rsidR="00E00AB5" w:rsidRDefault="00E00AB5">
      <w:pPr>
        <w:ind w:firstLine="0"/>
        <w:jc w:val="center"/>
        <w:rPr>
          <w:b/>
          <w:bCs/>
        </w:rPr>
      </w:pPr>
    </w:p>
    <w:p w:rsidR="00E00AB5" w:rsidRDefault="00E00AB5">
      <w:pPr>
        <w:pageBreakBefore/>
        <w:ind w:firstLine="0"/>
        <w:jc w:val="center"/>
        <w:rPr>
          <w:b/>
          <w:i/>
        </w:rPr>
      </w:pPr>
      <w:r>
        <w:rPr>
          <w:b/>
          <w:bCs/>
        </w:rPr>
        <w:lastRenderedPageBreak/>
        <w:t xml:space="preserve">Δ. ΑΛΛΟΙ ΛΟΓΟΙ ΑΠΟΚΛΕΙΣΜΟΥ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Ονομαστικοποίηση μετοχών εταιρειών που συνάπτουν δημόσιες συμβάσεις Άρθρο 8 παρ. 4 ν. 3310/2005</w:t>
            </w:r>
            <w:r w:rsidRPr="00576263">
              <w:rPr>
                <w:rStyle w:val="aa"/>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trHeight w:val="2199"/>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p w:rsidR="00E00AB5" w:rsidRDefault="00E00AB5" w:rsidP="00576263">
            <w:pPr>
              <w:spacing w:after="0"/>
              <w:ind w:firstLine="0"/>
            </w:pPr>
          </w:p>
          <w:p w:rsidR="00E00AB5" w:rsidRDefault="00E00AB5" w:rsidP="00576263">
            <w:pPr>
              <w:spacing w:after="0"/>
              <w:ind w:firstLine="0"/>
              <w:jc w:val="left"/>
              <w:rPr>
                <w:b/>
                <w:i/>
              </w:rPr>
            </w:pPr>
            <w:r>
              <w:rPr>
                <w:i/>
              </w:rPr>
              <w:t>(διαδικτυακή διεύθυνση, αρχή ή φορέας έκδοσης, επακριβή στοιχεία αναφοράς των εγγράφων): [……][……][……]</w:t>
            </w:r>
          </w:p>
          <w:p w:rsidR="00E00AB5" w:rsidRDefault="00E00AB5" w:rsidP="00576263">
            <w:pPr>
              <w:spacing w:after="0"/>
              <w:ind w:firstLine="0"/>
              <w:jc w:val="left"/>
              <w:rPr>
                <w:i/>
              </w:rPr>
            </w:pPr>
            <w:r>
              <w:rPr>
                <w:b/>
                <w:i/>
              </w:rPr>
              <w:t>Εάν ναι</w:t>
            </w:r>
            <w:r>
              <w:rPr>
                <w:i/>
              </w:rPr>
              <w:t xml:space="preserve">, έχει λάβει ο οικονομικός φορέας μέτρα αυτοκάθαρσης; </w:t>
            </w:r>
          </w:p>
          <w:p w:rsidR="00E00AB5" w:rsidRDefault="00E00AB5" w:rsidP="00576263">
            <w:pPr>
              <w:spacing w:after="0"/>
              <w:ind w:firstLine="0"/>
              <w:jc w:val="left"/>
              <w:rPr>
                <w:b/>
                <w:i/>
              </w:rPr>
            </w:pPr>
            <w:r>
              <w:rPr>
                <w:i/>
              </w:rPr>
              <w:t>[] Ναι [] Όχι</w:t>
            </w:r>
          </w:p>
          <w:p w:rsidR="00E00AB5" w:rsidRDefault="00E00AB5" w:rsidP="00576263">
            <w:pPr>
              <w:spacing w:after="0"/>
              <w:ind w:firstLine="0"/>
              <w:jc w:val="left"/>
              <w:rPr>
                <w:i/>
              </w:rPr>
            </w:pPr>
            <w:r>
              <w:rPr>
                <w:b/>
                <w:i/>
              </w:rPr>
              <w:t>Εάν το έχει πράξει,</w:t>
            </w:r>
            <w:r>
              <w:rPr>
                <w:i/>
              </w:rPr>
              <w:t xml:space="preserve"> περιγράψτε τα μέτρα που λήφθηκαν: </w:t>
            </w:r>
          </w:p>
          <w:p w:rsidR="00E00AB5" w:rsidRDefault="00E00AB5" w:rsidP="00576263">
            <w:pPr>
              <w:spacing w:after="0"/>
              <w:ind w:firstLine="0"/>
              <w:jc w:val="left"/>
            </w:pPr>
            <w:r>
              <w:rPr>
                <w:i/>
              </w:rPr>
              <w:t>[……]</w:t>
            </w:r>
          </w:p>
        </w:tc>
      </w:tr>
    </w:tbl>
    <w:p w:rsidR="00E00AB5" w:rsidRDefault="00E00AB5">
      <w:pPr>
        <w:pageBreakBefore/>
        <w:ind w:firstLine="0"/>
        <w:jc w:val="center"/>
      </w:pPr>
      <w:r>
        <w:rPr>
          <w:b/>
          <w:bCs/>
          <w:u w:val="single"/>
        </w:rPr>
        <w:lastRenderedPageBreak/>
        <w:t>Μέρος IV: Κριτήρια επιλογής</w:t>
      </w:r>
    </w:p>
    <w:p w:rsidR="00E00AB5" w:rsidRDefault="00E00AB5">
      <w:pPr>
        <w:ind w:firstLine="0"/>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E00AB5" w:rsidRDefault="00E00AB5">
      <w:pPr>
        <w:ind w:firstLine="0"/>
        <w:jc w:val="center"/>
        <w:rPr>
          <w:b/>
          <w:i/>
          <w:sz w:val="21"/>
          <w:szCs w:val="21"/>
        </w:rPr>
      </w:pPr>
      <w:r>
        <w:rPr>
          <w:b/>
          <w:bCs/>
        </w:rPr>
        <w:t>α: Γενική ένδειξη για όλα τα κριτήρια επιλογής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bl>
    <w:p w:rsidR="00E00AB5" w:rsidRDefault="00E00AB5">
      <w:pPr>
        <w:pStyle w:val="SectionTitle"/>
        <w:rPr>
          <w:sz w:val="22"/>
        </w:rPr>
      </w:pPr>
    </w:p>
    <w:p w:rsidR="00E00AB5" w:rsidRDefault="00E00AB5">
      <w:pPr>
        <w:ind w:firstLine="0"/>
        <w:jc w:val="center"/>
        <w:rPr>
          <w:b/>
          <w:i/>
          <w:sz w:val="21"/>
          <w:szCs w:val="21"/>
        </w:rPr>
      </w:pPr>
      <w:r>
        <w:rPr>
          <w:b/>
          <w:bCs/>
        </w:rPr>
        <w:t>Α: Καταλληλότητα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a"/>
                <w:sz w:val="20"/>
                <w:szCs w:val="20"/>
              </w:rPr>
              <w:endnoteReference w:id="33"/>
            </w:r>
            <w:r>
              <w:rPr>
                <w:sz w:val="20"/>
                <w:szCs w:val="20"/>
              </w:rPr>
              <w:t>;</w:t>
            </w:r>
            <w:r>
              <w:rPr>
                <w:sz w:val="21"/>
                <w:szCs w:val="21"/>
              </w:rPr>
              <w:t xml:space="preserve"> του:</w:t>
            </w:r>
          </w:p>
          <w:p w:rsidR="00E00AB5" w:rsidRDefault="00E00AB5" w:rsidP="00576263">
            <w:pPr>
              <w:spacing w:after="0"/>
              <w:ind w:firstLine="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sz w:val="21"/>
                <w:szCs w:val="21"/>
              </w:rPr>
            </w:pPr>
            <w:r>
              <w:t>[…]</w:t>
            </w:r>
          </w:p>
          <w:p w:rsidR="00E00AB5" w:rsidRDefault="00E00AB5" w:rsidP="00576263">
            <w:pPr>
              <w:spacing w:after="0"/>
              <w:ind w:firstLine="0"/>
              <w:jc w:val="left"/>
              <w:rPr>
                <w:i/>
                <w:sz w:val="21"/>
                <w:szCs w:val="21"/>
              </w:rPr>
            </w:pPr>
          </w:p>
          <w:p w:rsidR="00576263" w:rsidRDefault="00576263" w:rsidP="00576263">
            <w:pPr>
              <w:spacing w:after="0"/>
              <w:ind w:firstLine="0"/>
              <w:jc w:val="left"/>
              <w:rPr>
                <w:i/>
                <w:sz w:val="21"/>
                <w:szCs w:val="21"/>
              </w:rPr>
            </w:pPr>
          </w:p>
          <w:p w:rsidR="00576263" w:rsidRDefault="00576263" w:rsidP="00576263">
            <w:pPr>
              <w:spacing w:after="0"/>
              <w:ind w:firstLine="0"/>
              <w:jc w:val="left"/>
              <w:rPr>
                <w:i/>
                <w:sz w:val="21"/>
                <w:szCs w:val="21"/>
              </w:rPr>
            </w:pPr>
          </w:p>
          <w:p w:rsidR="00E00AB5" w:rsidRDefault="00E00AB5" w:rsidP="00576263">
            <w:pPr>
              <w:spacing w:after="0"/>
              <w:ind w:firstLine="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jc w:val="left"/>
            </w:pPr>
            <w:r>
              <w:rPr>
                <w:i/>
                <w:sz w:val="21"/>
                <w:szCs w:val="21"/>
              </w:rPr>
              <w:t>[……][……][……]</w:t>
            </w:r>
          </w:p>
        </w:tc>
      </w:tr>
      <w:tr w:rsidR="00E00AB5" w:rsidTr="007318B7">
        <w:trPr>
          <w:trHeight w:val="1018"/>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sz w:val="20"/>
                <w:szCs w:val="20"/>
              </w:rPr>
            </w:pPr>
            <w:r>
              <w:rPr>
                <w:b/>
                <w:sz w:val="20"/>
                <w:szCs w:val="20"/>
              </w:rPr>
              <w:t>2) Για συμβάσεις υπηρεσιών:</w:t>
            </w:r>
          </w:p>
          <w:p w:rsidR="00E00AB5" w:rsidRDefault="00E00AB5" w:rsidP="00576263">
            <w:pPr>
              <w:spacing w:after="0"/>
              <w:ind w:firstLine="0"/>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rsidR="00E00AB5" w:rsidRDefault="00E00AB5" w:rsidP="00576263">
            <w:pPr>
              <w:spacing w:after="0"/>
              <w:ind w:firstLine="0"/>
            </w:pPr>
          </w:p>
          <w:p w:rsidR="00E00AB5" w:rsidRDefault="00E00AB5" w:rsidP="00576263">
            <w:pPr>
              <w:spacing w:after="0"/>
              <w:ind w:firstLine="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rPr>
                <w:sz w:val="20"/>
                <w:szCs w:val="20"/>
              </w:rPr>
            </w:pPr>
          </w:p>
          <w:p w:rsidR="00E00AB5" w:rsidRDefault="00E00AB5" w:rsidP="00576263">
            <w:pPr>
              <w:spacing w:after="0"/>
              <w:ind w:firstLine="0"/>
              <w:jc w:val="left"/>
              <w:rPr>
                <w:sz w:val="20"/>
                <w:szCs w:val="20"/>
              </w:rPr>
            </w:pPr>
            <w:r>
              <w:rPr>
                <w:sz w:val="20"/>
                <w:szCs w:val="20"/>
              </w:rPr>
              <w:t>[] Ναι [] Όχι</w:t>
            </w:r>
          </w:p>
          <w:p w:rsidR="00E00AB5" w:rsidRDefault="00E00AB5" w:rsidP="00576263">
            <w:pPr>
              <w:spacing w:after="0"/>
              <w:ind w:firstLine="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rsidR="00E00AB5" w:rsidRDefault="00E00AB5" w:rsidP="00576263">
            <w:pPr>
              <w:spacing w:after="0"/>
              <w:ind w:firstLine="0"/>
              <w:jc w:val="left"/>
              <w:rPr>
                <w:i/>
                <w:sz w:val="20"/>
                <w:szCs w:val="20"/>
              </w:rPr>
            </w:pPr>
            <w:r>
              <w:rPr>
                <w:sz w:val="20"/>
                <w:szCs w:val="20"/>
              </w:rPr>
              <w:t>[ …] [] Ναι [] Όχι</w:t>
            </w:r>
          </w:p>
          <w:p w:rsidR="00576263" w:rsidRDefault="00576263" w:rsidP="00576263">
            <w:pPr>
              <w:spacing w:after="0"/>
              <w:ind w:firstLine="0"/>
              <w:jc w:val="left"/>
              <w:rPr>
                <w:i/>
                <w:sz w:val="20"/>
                <w:szCs w:val="20"/>
              </w:rPr>
            </w:pPr>
          </w:p>
          <w:p w:rsidR="00E00AB5" w:rsidRDefault="00E00AB5" w:rsidP="00576263">
            <w:pPr>
              <w:spacing w:after="0"/>
              <w:ind w:firstLine="0"/>
              <w:jc w:val="left"/>
            </w:pPr>
            <w:r>
              <w:rPr>
                <w:i/>
                <w:sz w:val="20"/>
                <w:szCs w:val="20"/>
              </w:rPr>
              <w:t>(διαδικτυακή διεύθυνση, αρχή ή φορέας έκδοσης, επακριβή στοιχεία αναφοράς των εγγράφων): [……][……][……]</w:t>
            </w:r>
          </w:p>
        </w:tc>
      </w:tr>
    </w:tbl>
    <w:p w:rsidR="00E00AB5" w:rsidRDefault="00E00AB5">
      <w:pPr>
        <w:jc w:val="center"/>
        <w:rPr>
          <w:b/>
          <w:bCs/>
        </w:rPr>
      </w:pPr>
    </w:p>
    <w:p w:rsidR="00E00AB5" w:rsidRDefault="00E00AB5">
      <w:pPr>
        <w:jc w:val="center"/>
        <w:rPr>
          <w:b/>
          <w:bCs/>
        </w:rPr>
      </w:pPr>
    </w:p>
    <w:p w:rsidR="00E00AB5" w:rsidRDefault="00E00AB5">
      <w:pPr>
        <w:pageBreakBefore/>
        <w:jc w:val="center"/>
        <w:rPr>
          <w:b/>
          <w:i/>
        </w:rPr>
      </w:pPr>
      <w:r>
        <w:rPr>
          <w:b/>
          <w:bCs/>
        </w:rPr>
        <w:lastRenderedPageBreak/>
        <w:t>Β: Οικονομική και χρηματοοικονομική επάρκεια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1α) Ο («γενικός») </w:t>
            </w:r>
            <w:r>
              <w:rPr>
                <w:b/>
              </w:rPr>
              <w:t>ετήσιος κύκλος εργασιών</w:t>
            </w:r>
            <w: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1β) Ο </w:t>
            </w:r>
            <w:r>
              <w:rPr>
                <w:b/>
              </w:rPr>
              <w:t>μέσος</w:t>
            </w:r>
            <w: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sidRPr="004A40BE">
              <w:rPr>
                <w:rStyle w:val="a5"/>
                <w:vertAlign w:val="superscript"/>
              </w:rPr>
              <w:endnoteReference w:id="34"/>
            </w:r>
            <w:r>
              <w:rPr>
                <w:b/>
              </w:rP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a"/>
              </w:rPr>
              <w:endnoteReference w:id="35"/>
            </w:r>
            <w: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έτος: </w:t>
            </w:r>
            <w:r w:rsidR="00CA0924">
              <w:t>[</w:t>
            </w:r>
            <w:r>
              <w:t>……]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1629E6">
              <w:t xml:space="preserve"> </w:t>
            </w:r>
            <w:r>
              <w:t>[……][…]</w:t>
            </w:r>
            <w:r w:rsidR="00CA0924" w:rsidRPr="001629E6">
              <w:t xml:space="preserve"> </w:t>
            </w:r>
            <w:r>
              <w:t>νόμισμα</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rPr>
                <w:i/>
              </w:rPr>
            </w:pPr>
            <w:r>
              <w:t>[……],[……][…]</w:t>
            </w:r>
            <w:r w:rsidR="00CA0924" w:rsidRPr="00E86967">
              <w:t xml:space="preserve"> </w:t>
            </w:r>
            <w:r>
              <w:t>νόμισμα</w:t>
            </w:r>
          </w:p>
          <w:p w:rsidR="00E00AB5" w:rsidRDefault="00E00AB5" w:rsidP="00576263">
            <w:pPr>
              <w:spacing w:after="0"/>
              <w:ind w:firstLine="0"/>
              <w:rPr>
                <w:i/>
              </w:rPr>
            </w:pPr>
          </w:p>
          <w:p w:rsidR="00E00AB5" w:rsidRDefault="00E00AB5"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r>
              <w:t xml:space="preserve">4)Όσον αφορά τις χρηματοοικονομικές </w:t>
            </w:r>
            <w:r>
              <w:lastRenderedPageBreak/>
              <w:t>αναλογίες</w:t>
            </w:r>
            <w:r>
              <w:rPr>
                <w:rStyle w:val="aa"/>
              </w:rPr>
              <w:endnoteReference w:id="36"/>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E00AB5" w:rsidRDefault="00E00AB5" w:rsidP="00576263">
            <w:pPr>
              <w:snapToGrid w:val="0"/>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pPr>
            <w:r>
              <w:lastRenderedPageBreak/>
              <w:t>(προσδιορισμός της απαιτούμενης αναλογίας-</w:t>
            </w:r>
            <w:r>
              <w:lastRenderedPageBreak/>
              <w:t xml:space="preserve">αναλογία μεταξύ </w:t>
            </w:r>
            <w:r>
              <w:rPr>
                <w:lang w:val="en-US"/>
              </w:rPr>
              <w:t>x</w:t>
            </w:r>
            <w:r>
              <w:t xml:space="preserve"> και </w:t>
            </w:r>
            <w:r>
              <w:rPr>
                <w:lang w:val="en-US"/>
              </w:rPr>
              <w:t>y</w:t>
            </w:r>
            <w:r>
              <w:rPr>
                <w:rStyle w:val="aa"/>
                <w:lang w:val="en-US"/>
              </w:rPr>
              <w:endnoteReference w:id="37"/>
            </w:r>
            <w:r w:rsidRPr="00E00AB5">
              <w:t xml:space="preserve"> </w:t>
            </w:r>
            <w:r>
              <w:t>-και η αντίστοιχη αξία)</w:t>
            </w:r>
          </w:p>
          <w:p w:rsidR="00E00AB5" w:rsidRDefault="00E00AB5" w:rsidP="00576263">
            <w:pPr>
              <w:snapToGrid w:val="0"/>
              <w:spacing w:after="0"/>
              <w:ind w:firstLine="0"/>
            </w:pPr>
          </w:p>
          <w:p w:rsidR="00E00AB5" w:rsidRDefault="00E00AB5" w:rsidP="00576263">
            <w:pPr>
              <w:snapToGrid w:val="0"/>
              <w:spacing w:after="0"/>
              <w:ind w:firstLine="0"/>
            </w:pPr>
          </w:p>
          <w:p w:rsidR="004A40BE" w:rsidRDefault="004A40BE" w:rsidP="00576263">
            <w:pPr>
              <w:snapToGrid w:val="0"/>
              <w:spacing w:after="0"/>
              <w:ind w:firstLine="0"/>
              <w:rPr>
                <w:i/>
              </w:rPr>
            </w:pPr>
          </w:p>
          <w:p w:rsidR="00E00AB5" w:rsidRDefault="00E00AB5" w:rsidP="00576263">
            <w:pPr>
              <w:snapToGrid w:val="0"/>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napToGrid w:val="0"/>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rStyle w:val="NormalBoldChar"/>
                <w:rFonts w:eastAsia="Calibri"/>
                <w:b w:val="0"/>
                <w:i/>
                <w:sz w:val="22"/>
              </w:rPr>
            </w:pPr>
            <w:r>
              <w:lastRenderedPageBreak/>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E00AB5" w:rsidRDefault="00E00AB5" w:rsidP="00576263">
            <w:pPr>
              <w:spacing w:after="0"/>
              <w:ind w:firstLine="0"/>
            </w:pPr>
            <w:r w:rsidRPr="004A40BE">
              <w:rPr>
                <w:i/>
              </w:rPr>
              <w:t>Εάν οι εν λόγω πληροφορίες διατίθενται 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t xml:space="preserve">6) Όσον αφορά τις </w:t>
            </w:r>
            <w:r>
              <w:rPr>
                <w:b/>
              </w:rPr>
              <w:t>λοιπές οικονομικές ή</w:t>
            </w:r>
            <w:r w:rsidR="004A40BE">
              <w:rPr>
                <w:b/>
              </w:rPr>
              <w:t xml:space="preserve">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E00AB5" w:rsidRDefault="00E00AB5" w:rsidP="00576263">
            <w:pPr>
              <w:spacing w:after="0"/>
              <w:ind w:firstLine="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bl>
    <w:p w:rsidR="00E00AB5" w:rsidRDefault="00E00AB5">
      <w:pPr>
        <w:pStyle w:val="SectionTitle"/>
        <w:ind w:firstLine="0"/>
      </w:pPr>
    </w:p>
    <w:p w:rsidR="00E00AB5" w:rsidRDefault="00E00AB5">
      <w:pPr>
        <w:pageBreakBefore/>
        <w:jc w:val="center"/>
        <w:rPr>
          <w:b/>
          <w:sz w:val="21"/>
          <w:szCs w:val="21"/>
        </w:rPr>
      </w:pPr>
      <w:r>
        <w:rPr>
          <w:b/>
          <w:bCs/>
        </w:rPr>
        <w:lastRenderedPageBreak/>
        <w:t>Γ: Τεχνική και επαγγελματική ικανότητα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Layout w:type="fixed"/>
        <w:tblLook w:val="0000"/>
      </w:tblPr>
      <w:tblGrid>
        <w:gridCol w:w="4479"/>
        <w:gridCol w:w="4480"/>
      </w:tblGrid>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Τεχνική και επαγγελματική ικανότητα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1α) Μόνο για τις </w:t>
            </w:r>
            <w:r>
              <w:rPr>
                <w:b/>
                <w:i/>
              </w:rPr>
              <w:t>δημόσιες συμβάσεις έργων</w:t>
            </w:r>
            <w:r>
              <w:t>:</w:t>
            </w:r>
          </w:p>
          <w:p w:rsidR="00E00AB5" w:rsidRDefault="00E00AB5" w:rsidP="004A40BE">
            <w:pPr>
              <w:spacing w:after="0"/>
              <w:ind w:firstLine="0"/>
              <w:rPr>
                <w:i/>
              </w:rPr>
            </w:pPr>
            <w:r>
              <w:t>Κατά τη διάρκεια της περιόδου αναφοράς</w:t>
            </w:r>
            <w:r w:rsidRPr="004A40BE">
              <w:rPr>
                <w:rStyle w:val="a5"/>
                <w:vertAlign w:val="superscript"/>
              </w:rPr>
              <w:endnoteReference w:id="38"/>
            </w:r>
            <w:r>
              <w:t xml:space="preserve">, ο οικονομικός φορέας έχει </w:t>
            </w:r>
            <w:r>
              <w:rPr>
                <w:b/>
              </w:rPr>
              <w:t>εκτελέσει τα ακόλουθα έργα του είδους που έχει προσδιοριστεί</w:t>
            </w:r>
            <w:r>
              <w:t>:</w:t>
            </w:r>
          </w:p>
          <w:p w:rsidR="004A40BE" w:rsidRDefault="004A40BE" w:rsidP="004A40BE">
            <w:pPr>
              <w:spacing w:after="0"/>
              <w:ind w:firstLine="0"/>
              <w:rPr>
                <w:i/>
              </w:rPr>
            </w:pPr>
          </w:p>
          <w:p w:rsidR="00E00AB5" w:rsidRDefault="00E00AB5" w:rsidP="004A40BE">
            <w:pPr>
              <w:spacing w:after="0"/>
              <w:ind w:firstLine="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E00AB5" w:rsidRDefault="00E00AB5" w:rsidP="004A40BE">
            <w:pPr>
              <w:spacing w:after="0"/>
              <w:ind w:firstLine="0"/>
            </w:pPr>
            <w:r>
              <w:t>[…]</w:t>
            </w:r>
          </w:p>
          <w:p w:rsidR="00E00AB5" w:rsidRDefault="00E00AB5" w:rsidP="004A40BE">
            <w:pPr>
              <w:spacing w:after="0"/>
              <w:ind w:firstLine="0"/>
              <w:rPr>
                <w:i/>
              </w:rPr>
            </w:pPr>
            <w:r>
              <w:t>Έργα: [……]</w:t>
            </w:r>
          </w:p>
          <w:p w:rsidR="00E00AB5" w:rsidRDefault="00E00AB5" w:rsidP="004A40BE">
            <w:pPr>
              <w:spacing w:after="0"/>
              <w:ind w:firstLine="0"/>
              <w:rPr>
                <w:rFonts w:eastAsia="Calibri"/>
                <w:i/>
              </w:rPr>
            </w:pPr>
            <w:r>
              <w:rPr>
                <w:i/>
              </w:rPr>
              <w:t>(διαδικτυακή διεύθυνση, αρχή ή φορέας έκδοσης, επακριβή στοιχεία αναφοράς των εγγράφων):</w:t>
            </w:r>
          </w:p>
          <w:p w:rsidR="00E00AB5" w:rsidRDefault="00E00AB5" w:rsidP="004A40BE">
            <w:pPr>
              <w:spacing w:after="0"/>
              <w:ind w:firstLine="0"/>
            </w:pPr>
            <w:r>
              <w:rPr>
                <w:rFonts w:eastAsia="Calibri"/>
                <w:i/>
              </w:rPr>
              <w:t xml:space="preserve"> </w:t>
            </w:r>
            <w:r>
              <w:rPr>
                <w:i/>
              </w:rP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1β) Μόνο για </w:t>
            </w:r>
            <w:r>
              <w:rPr>
                <w:b/>
                <w:i/>
              </w:rPr>
              <w:t>δημόσιες συμβάσεις προμηθειών και δημόσιες συμβάσεις υπηρεσιών</w:t>
            </w:r>
            <w:r>
              <w:t>:</w:t>
            </w:r>
          </w:p>
          <w:p w:rsidR="00E00AB5" w:rsidRDefault="00E00AB5" w:rsidP="004A40BE">
            <w:pPr>
              <w:spacing w:after="0"/>
              <w:ind w:firstLine="0"/>
            </w:pPr>
            <w:r>
              <w:t>Κατά τη διάρκεια της περιόδου αναφοράς</w:t>
            </w:r>
            <w:r w:rsidRPr="004A40BE">
              <w:rPr>
                <w:rStyle w:val="a5"/>
                <w:vertAlign w:val="superscript"/>
              </w:rPr>
              <w:endnoteReference w:id="39"/>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E00AB5" w:rsidRDefault="00E00AB5" w:rsidP="004A40BE">
            <w:pPr>
              <w:spacing w:after="0"/>
              <w:ind w:firstLine="0"/>
            </w:pPr>
            <w:r>
              <w:t>Κατά τη σύνταξη του σχετικού καταλόγου αναφέρετε τα ποσά, τις ημερομηνίες και τους παραλήπτες δημόσιους ή ιδιωτικούς</w:t>
            </w:r>
            <w:r w:rsidRPr="004A40BE">
              <w:rPr>
                <w:rStyle w:val="a5"/>
                <w:vertAlign w:val="superscript"/>
              </w:rPr>
              <w:endnoteReference w:id="4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E00AB5" w:rsidRDefault="00E00AB5" w:rsidP="004A40BE">
            <w:pPr>
              <w:spacing w:after="0"/>
              <w:ind w:firstLine="0"/>
              <w:rPr>
                <w:sz w:val="14"/>
                <w:szCs w:val="14"/>
              </w:rPr>
            </w:pPr>
            <w:r>
              <w:t>[…...........]</w:t>
            </w:r>
          </w:p>
          <w:tbl>
            <w:tblPr>
              <w:tblW w:w="0" w:type="auto"/>
              <w:tblLayout w:type="fixed"/>
              <w:tblLook w:val="0000"/>
            </w:tblPr>
            <w:tblGrid>
              <w:gridCol w:w="1057"/>
              <w:gridCol w:w="1052"/>
              <w:gridCol w:w="1052"/>
              <w:gridCol w:w="1155"/>
            </w:tblGrid>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Περιγραφή</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ποσά</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ημερομηνίες</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sz w:val="14"/>
                      <w:szCs w:val="14"/>
                    </w:rPr>
                    <w:t>παραλήπτες</w:t>
                  </w:r>
                </w:p>
              </w:tc>
            </w:tr>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pPr>
                </w:p>
              </w:tc>
            </w:tr>
          </w:tbl>
          <w:p w:rsidR="00E00AB5" w:rsidRDefault="00E00AB5" w:rsidP="004A40BE">
            <w:pPr>
              <w:spacing w:after="0"/>
            </w:pP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5"/>
                <w:vertAlign w:val="superscript"/>
              </w:rPr>
              <w:endnoteReference w:id="41"/>
            </w:r>
            <w:r>
              <w:t>, ιδίως τους υπεύθυνους για τον έλεγχο της ποιότητας:</w:t>
            </w:r>
          </w:p>
          <w:p w:rsidR="00E00AB5" w:rsidRDefault="00E00AB5" w:rsidP="004A40BE">
            <w:pPr>
              <w:spacing w:after="0"/>
              <w:ind w:firstLine="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4) Ο οικονομικός φορέας θα μπορεί να εφαρμόσει τα ακόλουθα συστήματα </w:t>
            </w:r>
            <w:r>
              <w:rPr>
                <w:b/>
              </w:rPr>
              <w:t>διαχείρισης της αλυσίδας εφοδιασμού</w:t>
            </w:r>
            <w:r>
              <w:t xml:space="preserve"> και </w:t>
            </w:r>
            <w:r>
              <w:lastRenderedPageBreak/>
              <w:t>ανίχνευσης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lastRenderedPageBreak/>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E00AB5" w:rsidRDefault="00E00AB5" w:rsidP="004A40BE">
            <w:pPr>
              <w:spacing w:after="0"/>
              <w:ind w:firstLine="0"/>
            </w:pPr>
            <w:r>
              <w:t xml:space="preserve">Ο οικονομικός φορέας </w:t>
            </w:r>
            <w:r>
              <w:rPr>
                <w:b/>
              </w:rPr>
              <w:t>θα</w:t>
            </w:r>
            <w:r>
              <w:t xml:space="preserve"> επιτρέπει τη διενέργεια </w:t>
            </w:r>
            <w:r>
              <w:rPr>
                <w:b/>
              </w:rPr>
              <w:t>ελέγχων</w:t>
            </w:r>
            <w:r w:rsidRPr="004A40BE">
              <w:rPr>
                <w:rStyle w:val="a5"/>
                <w:vertAlign w:val="superscript"/>
              </w:rPr>
              <w:endnoteReference w:id="42"/>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 Ναι [] Όχι</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6) Οι ακόλουθοι </w:t>
            </w:r>
            <w:r>
              <w:rPr>
                <w:b/>
              </w:rPr>
              <w:t>τίτλοι σπουδών και επαγγελματικών προσόντων</w:t>
            </w:r>
            <w:r>
              <w:t xml:space="preserve"> διατίθενται από:</w:t>
            </w:r>
          </w:p>
          <w:p w:rsidR="00E00AB5" w:rsidRDefault="00E00AB5" w:rsidP="004A40BE">
            <w:pPr>
              <w:spacing w:after="0"/>
              <w:ind w:firstLine="0"/>
              <w:rPr>
                <w:b/>
                <w:i/>
              </w:rPr>
            </w:pPr>
            <w:r>
              <w:t>α) τον ίδιο τον πάροχο υπηρεσιών ή τον εργολάβο,</w:t>
            </w:r>
          </w:p>
          <w:p w:rsidR="00E00AB5" w:rsidRDefault="00E00AB5" w:rsidP="004A40BE">
            <w:pPr>
              <w:spacing w:after="0"/>
              <w:ind w:firstLine="0"/>
            </w:pPr>
            <w:r>
              <w:rPr>
                <w:b/>
                <w:i/>
              </w:rPr>
              <w:t>και/ή</w:t>
            </w:r>
            <w:r>
              <w:t xml:space="preserve"> (ανάλογα με τις απαιτήσεις που ορίζονται στη σχετική πρόσκληση ή διακήρυξη ή στα έγγραφα της σύμβασης)</w:t>
            </w:r>
          </w:p>
          <w:p w:rsidR="00E00AB5" w:rsidRDefault="00E00AB5" w:rsidP="004A40BE">
            <w:pPr>
              <w:spacing w:after="0"/>
              <w:ind w:firstLine="0"/>
            </w:pPr>
            <w:r>
              <w:t>β) τα διευθυντικά στελέχη του: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r>
              <w:t>α)[......................................……]</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β)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trHeight w:val="268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Έτος, μέσο ετήσιο εργατοϋπαλληλικό προσωπικό: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Έτος, αριθμός διευθυντικών στελεχών:</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tc>
      </w:tr>
      <w:tr w:rsidR="00E00AB5" w:rsidTr="004834F1">
        <w:trPr>
          <w:jc w:val="center"/>
        </w:trPr>
        <w:tc>
          <w:tcPr>
            <w:tcW w:w="4479" w:type="dxa"/>
            <w:tcBorders>
              <w:left w:val="single" w:sz="4" w:space="0" w:color="000000"/>
              <w:bottom w:val="single" w:sz="4" w:space="0" w:color="000000"/>
            </w:tcBorders>
            <w:shd w:val="clear" w:color="auto" w:fill="auto"/>
          </w:tcPr>
          <w:p w:rsidR="00E00AB5" w:rsidRDefault="00E00AB5" w:rsidP="004A40BE">
            <w:pPr>
              <w:spacing w:after="0"/>
              <w:ind w:firstLine="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10) Ο οικονομικός φορέας </w:t>
            </w:r>
            <w:r>
              <w:rPr>
                <w:b/>
              </w:rPr>
              <w:t>προτίθεται, να αναθέσει σε τρίτους υπό μορφή υπεργολαβίας</w:t>
            </w:r>
            <w:r w:rsidRPr="004A40BE">
              <w:rPr>
                <w:rStyle w:val="a5"/>
                <w:vertAlign w:val="superscript"/>
              </w:rPr>
              <w:endnoteReference w:id="43"/>
            </w:r>
            <w:r>
              <w:t xml:space="preserve"> το ακόλουθο</w:t>
            </w:r>
            <w:r>
              <w:rPr>
                <w:b/>
              </w:rPr>
              <w:t xml:space="preserve"> τμήμα (δηλ. ποσοστό)</w:t>
            </w:r>
            <w:r>
              <w:t xml:space="preserve">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11) Για </w:t>
            </w:r>
            <w:r>
              <w:rPr>
                <w:b/>
                <w:i/>
              </w:rPr>
              <w:t xml:space="preserve">δημόσιες συμβάσεις προμηθειών </w:t>
            </w:r>
            <w:r>
              <w:t>:</w:t>
            </w:r>
          </w:p>
          <w:p w:rsidR="00E00AB5" w:rsidRDefault="00E00AB5" w:rsidP="004A40BE">
            <w:pPr>
              <w:spacing w:after="0"/>
              <w:ind w:firstLine="0"/>
            </w:pPr>
            <w:r>
              <w:t xml:space="preserve">Ο οικονομικός φορέας θα παράσχει τα απαιτούμενα δείγματα, περιγραφές ή φωτογραφίες των προϊόντων που θα </w:t>
            </w:r>
            <w:r>
              <w:lastRenderedPageBreak/>
              <w:t>προμηθεύσει, τα οποία δεν χρειάζεται να συνοδεύονται από πιστοποιητικά γνησιότητας·</w:t>
            </w:r>
          </w:p>
          <w:p w:rsidR="00E00AB5" w:rsidRDefault="00E00AB5" w:rsidP="004A40BE">
            <w:pPr>
              <w:spacing w:after="0"/>
              <w:ind w:firstLine="0"/>
              <w:rPr>
                <w:i/>
              </w:rPr>
            </w:pPr>
            <w:r>
              <w:t>Κατά περίπτωση, ο οικονομικός φορέας δηλώνει περαιτέρω ότι θα προσκομίσει τα απαιτούμενα πιστοποιητικά γνησιότητας.</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rPr>
                <w:i/>
              </w:rPr>
            </w:pPr>
            <w:r>
              <w:t>[] Ναι [] Όχι</w:t>
            </w:r>
          </w:p>
          <w:p w:rsidR="00E00AB5" w:rsidRDefault="00E00AB5" w:rsidP="004A40BE">
            <w:pPr>
              <w:spacing w:after="0"/>
              <w:ind w:firstLine="0"/>
              <w:rPr>
                <w:i/>
              </w:rPr>
            </w:pPr>
          </w:p>
          <w:p w:rsidR="00E00AB5" w:rsidRDefault="00E00AB5"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lastRenderedPageBreak/>
              <w:t xml:space="preserve">12) Για </w:t>
            </w:r>
            <w:r>
              <w:rPr>
                <w:b/>
                <w:i/>
              </w:rPr>
              <w:t>δημόσιες συμβάσεις προμηθειών</w:t>
            </w:r>
            <w:r>
              <w:t>:</w:t>
            </w:r>
          </w:p>
          <w:p w:rsidR="00E00AB5" w:rsidRDefault="00E00AB5" w:rsidP="004A40BE">
            <w:pPr>
              <w:spacing w:after="0"/>
              <w:ind w:firstLine="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επαληθευόμενη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E00AB5" w:rsidRDefault="00E00AB5" w:rsidP="004A40BE">
            <w:pPr>
              <w:spacing w:after="0"/>
              <w:ind w:firstLine="0"/>
              <w:rPr>
                <w:i/>
              </w:rPr>
            </w:pPr>
            <w:r>
              <w:rPr>
                <w:b/>
              </w:rPr>
              <w:t>Εάν όχι</w:t>
            </w:r>
            <w:r>
              <w:t>, εξηγήστε τους λόγους και αναφέρετε ποια άλλα αποδεικτικά μέσα μπορούν να προσκομιστούν:</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p w:rsidR="00E00AB5" w:rsidRDefault="00E00AB5" w:rsidP="004A40BE">
            <w:pPr>
              <w:spacing w:after="0"/>
              <w:ind w:firstLine="0"/>
            </w:pPr>
          </w:p>
          <w:p w:rsidR="004A40BE" w:rsidRDefault="004A40BE"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bl>
    <w:p w:rsidR="00E00AB5" w:rsidRDefault="00E00AB5">
      <w:pPr>
        <w:pStyle w:val="SectionTitle"/>
        <w:ind w:firstLine="0"/>
      </w:pPr>
    </w:p>
    <w:p w:rsidR="00E00AB5" w:rsidRDefault="00E00AB5">
      <w:pPr>
        <w:jc w:val="center"/>
        <w:rPr>
          <w:b/>
          <w:bCs/>
        </w:rPr>
      </w:pPr>
    </w:p>
    <w:p w:rsidR="00E00AB5" w:rsidRDefault="00E00AB5">
      <w:pPr>
        <w:pageBreakBefore/>
        <w:jc w:val="center"/>
        <w:rPr>
          <w:b/>
          <w:i/>
        </w:rPr>
      </w:pPr>
      <w:r>
        <w:rPr>
          <w:b/>
          <w:bCs/>
        </w:rPr>
        <w:lastRenderedPageBreak/>
        <w:t>Δ: Συστήματα διασφάλισης ποιότητας και πρότυπα περιβαλλοντικής διαχείρισης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E00AB5" w:rsidRDefault="00E00AB5" w:rsidP="004A40BE">
            <w:pPr>
              <w:spacing w:after="0"/>
              <w:ind w:firstLine="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E00AB5" w:rsidRDefault="00E00AB5" w:rsidP="004A40BE">
            <w:pPr>
              <w:spacing w:after="0"/>
              <w:ind w:firstLine="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E00AB5" w:rsidRDefault="00E00AB5" w:rsidP="004A40BE">
            <w:pPr>
              <w:spacing w:after="0"/>
              <w:ind w:firstLine="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E00AB5" w:rsidRDefault="00E00AB5" w:rsidP="004A40BE">
            <w:pPr>
              <w:spacing w:after="0"/>
              <w:ind w:firstLine="0"/>
            </w:pP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bl>
    <w:p w:rsidR="00E00AB5" w:rsidRDefault="00E00AB5">
      <w:pPr>
        <w:ind w:firstLine="0"/>
        <w:jc w:val="center"/>
      </w:pPr>
    </w:p>
    <w:p w:rsidR="00E00AB5" w:rsidRDefault="00E00AB5">
      <w:pPr>
        <w:pageBreakBefore/>
        <w:ind w:firstLine="0"/>
        <w:jc w:val="center"/>
        <w:rPr>
          <w:b/>
          <w:i/>
        </w:rPr>
      </w:pPr>
      <w:r>
        <w:rPr>
          <w:b/>
          <w:bCs/>
        </w:rPr>
        <w:lastRenderedPageBreak/>
        <w:t>Μέρος V: Περιορισμός του αριθμού των πληρούντων τα κριτήρια επιλογής υποψηφίων</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E00AB5" w:rsidRDefault="00E00AB5">
      <w:pPr>
        <w:ind w:firstLine="0"/>
        <w:rPr>
          <w:b/>
          <w:i/>
        </w:rPr>
      </w:pPr>
      <w:r>
        <w:rPr>
          <w:b/>
        </w:rPr>
        <w:t>Ο οικονομικός φορέας δηλώνει ότι:</w:t>
      </w:r>
    </w:p>
    <w:tbl>
      <w:tblPr>
        <w:tblW w:w="8959" w:type="dxa"/>
        <w:jc w:val="center"/>
        <w:tblLayout w:type="fixed"/>
        <w:tblLook w:val="000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E00AB5" w:rsidRDefault="00E00AB5" w:rsidP="002F6B21">
            <w:pPr>
              <w:spacing w:after="0"/>
              <w:ind w:firstLine="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E00AB5" w:rsidRDefault="00E00AB5" w:rsidP="002F6B21">
            <w:pPr>
              <w:spacing w:after="0"/>
              <w:ind w:firstLine="0"/>
            </w:pPr>
            <w:r>
              <w:rPr>
                <w:i/>
              </w:rPr>
              <w:t>Εάν ορισμένα από τα εν λόγω πιστοποιητικά ή λοιπές μορφές αποδεικτικών στοιχείων διατίθενται ηλεκτρονικά</w:t>
            </w:r>
            <w:r>
              <w:rPr>
                <w:rStyle w:val="a5"/>
                <w:i/>
              </w:rPr>
              <w:endnoteReference w:id="44"/>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t>[….]</w:t>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pPr>
          </w:p>
          <w:p w:rsidR="00E00AB5" w:rsidRDefault="00E00AB5" w:rsidP="002F6B21">
            <w:pPr>
              <w:spacing w:after="0"/>
              <w:ind w:firstLine="0"/>
            </w:pPr>
            <w:r>
              <w:t>[] Ναι [] Όχι</w:t>
            </w:r>
            <w:r w:rsidRPr="002F6B21">
              <w:rPr>
                <w:rStyle w:val="a5"/>
                <w:vertAlign w:val="superscript"/>
              </w:rPr>
              <w:endnoteReference w:id="45"/>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rPr>
                <w:i/>
              </w:rPr>
            </w:pPr>
          </w:p>
          <w:p w:rsidR="00E00AB5" w:rsidRDefault="00E00AB5" w:rsidP="002F6B21">
            <w:pPr>
              <w:spacing w:after="0"/>
              <w:ind w:firstLine="0"/>
            </w:pPr>
            <w:r>
              <w:rPr>
                <w:i/>
              </w:rPr>
              <w:t>(διαδικτυακή διεύθυνση, αρχή ή φορέας έκδοσης, επακριβή στοιχεία αναφοράς των εγγράφων): [……][……][……]</w:t>
            </w:r>
            <w:r w:rsidRPr="00CA0924">
              <w:rPr>
                <w:rStyle w:val="a5"/>
                <w:i/>
                <w:vertAlign w:val="superscript"/>
              </w:rPr>
              <w:endnoteReference w:id="46"/>
            </w:r>
          </w:p>
        </w:tc>
      </w:tr>
    </w:tbl>
    <w:p w:rsidR="002F6B21" w:rsidRDefault="002F6B21">
      <w:pPr>
        <w:pStyle w:val="ChapterTitle"/>
      </w:pPr>
    </w:p>
    <w:p w:rsidR="00E00AB5" w:rsidRDefault="002F6B21" w:rsidP="002F6B21">
      <w:pPr>
        <w:pStyle w:val="ChapterTitle"/>
        <w:rPr>
          <w:i/>
        </w:rPr>
      </w:pPr>
      <w:r>
        <w:br w:type="page"/>
      </w:r>
      <w:r w:rsidR="00E00AB5">
        <w:rPr>
          <w:bCs/>
        </w:rPr>
        <w:lastRenderedPageBreak/>
        <w:t>Μέρος VI: Τελικές δηλώσεις</w:t>
      </w:r>
    </w:p>
    <w:p w:rsidR="00E00AB5" w:rsidRDefault="00E00AB5">
      <w:pPr>
        <w:ind w:firstLine="0"/>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E00AB5" w:rsidRDefault="00E00AB5">
      <w:pPr>
        <w:ind w:firstLine="0"/>
        <w:rPr>
          <w:i/>
        </w:rPr>
      </w:pPr>
      <w:r>
        <w:rPr>
          <w:i/>
        </w:rPr>
        <w:t>Ο κάτωθι υπογεγραμμένος, δηλώνω επισήμως ότι είμαισε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a"/>
        </w:rPr>
        <w:endnoteReference w:id="47"/>
      </w:r>
      <w:r>
        <w:rPr>
          <w:i/>
        </w:rPr>
        <w:t>, εκτός εάν :</w:t>
      </w:r>
    </w:p>
    <w:p w:rsidR="00F62DFA" w:rsidRDefault="00E00AB5">
      <w:pPr>
        <w:ind w:firstLine="0"/>
        <w:rPr>
          <w:rStyle w:val="a5"/>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5"/>
          <w:vertAlign w:val="superscript"/>
        </w:rPr>
        <w:endnoteReference w:id="48"/>
      </w:r>
      <w:r>
        <w:rPr>
          <w:rStyle w:val="a5"/>
          <w:i/>
        </w:rPr>
        <w:t>.</w:t>
      </w:r>
    </w:p>
    <w:p w:rsidR="00F62DFA" w:rsidRDefault="00F62DFA">
      <w:pPr>
        <w:ind w:firstLine="0"/>
        <w:rPr>
          <w:i/>
        </w:rPr>
      </w:pPr>
      <w:r>
        <w:rPr>
          <w:rStyle w:val="a5"/>
          <w:i/>
        </w:rPr>
        <w:t>β) η αναθέτουσα αρχή ή ο αναθέτων φορέας έχουν ήδη στην κατοχή τους τα σχετικά έγγραφα.</w:t>
      </w:r>
    </w:p>
    <w:p w:rsidR="002F6B21" w:rsidRDefault="00F62DFA">
      <w:pPr>
        <w:ind w:firstLine="0"/>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Δήλώσης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F62DFA" w:rsidRDefault="00F62DFA">
      <w:pPr>
        <w:ind w:firstLine="0"/>
        <w:rPr>
          <w:i/>
        </w:rPr>
      </w:pPr>
    </w:p>
    <w:p w:rsidR="00F62DFA" w:rsidRDefault="00F62DFA">
      <w:pPr>
        <w:ind w:firstLine="0"/>
        <w:rPr>
          <w:i/>
        </w:rPr>
      </w:pPr>
      <w:r>
        <w:rPr>
          <w:i/>
        </w:rPr>
        <w:t xml:space="preserve">Ημερομηνία, τόπος και, όπου ζητείται ή είναι απαραίτητο, υπογραφή(-ές): [……]   </w:t>
      </w:r>
    </w:p>
    <w:p w:rsidR="00B73C16" w:rsidRDefault="00B73C16">
      <w:pPr>
        <w:ind w:firstLine="0"/>
      </w:pPr>
      <w:r>
        <w:rPr>
          <w:i/>
        </w:rPr>
        <w:br w:type="page"/>
      </w:r>
    </w:p>
    <w:sectPr w:rsidR="00B73C16" w:rsidSect="006235D3">
      <w:headerReference w:type="default" r:id="rId8"/>
      <w:footerReference w:type="default" r:id="rId9"/>
      <w:endnotePr>
        <w:numFmt w:val="decimal"/>
      </w:endnotePr>
      <w:pgSz w:w="11906" w:h="16838"/>
      <w:pgMar w:top="867" w:right="1531" w:bottom="1382" w:left="1531" w:header="811" w:footer="1187"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2060" w:rsidRDefault="00EB2060">
      <w:pPr>
        <w:spacing w:after="0" w:line="240" w:lineRule="auto"/>
      </w:pPr>
      <w:r>
        <w:separator/>
      </w:r>
    </w:p>
  </w:endnote>
  <w:endnote w:type="continuationSeparator" w:id="0">
    <w:p w:rsidR="00EB2060" w:rsidRDefault="00EB2060">
      <w:pPr>
        <w:spacing w:after="0" w:line="240" w:lineRule="auto"/>
      </w:pPr>
      <w:r>
        <w:continuationSeparator/>
      </w:r>
    </w:p>
  </w:endnote>
  <w:endnote w:id="1">
    <w:p w:rsidR="00CD4ED5" w:rsidRPr="002F6B21" w:rsidRDefault="00CD4ED5" w:rsidP="00B73C16">
      <w:pPr>
        <w:pStyle w:val="af9"/>
        <w:tabs>
          <w:tab w:val="left" w:pos="284"/>
        </w:tabs>
        <w:ind w:firstLine="0"/>
      </w:pPr>
      <w:r>
        <w:rPr>
          <w:rStyle w:val="a5"/>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CD4ED5" w:rsidRPr="002F6B21" w:rsidRDefault="00CD4ED5" w:rsidP="00B73C16">
      <w:pPr>
        <w:pStyle w:val="af9"/>
        <w:tabs>
          <w:tab w:val="left" w:pos="284"/>
        </w:tabs>
        <w:ind w:firstLine="0"/>
      </w:pPr>
      <w:r w:rsidRPr="00F62DFA">
        <w:rPr>
          <w:rStyle w:val="a5"/>
        </w:rPr>
        <w:endnoteRef/>
      </w:r>
      <w:r w:rsidRPr="002F6B21">
        <w:tab/>
        <w:t>Επαναλάβετε τα στοιχεία των αρμοδίων, όνομα και επώνυμο, όσες φορές χρειάζεται.</w:t>
      </w:r>
    </w:p>
  </w:endnote>
  <w:endnote w:id="3">
    <w:p w:rsidR="00CD4ED5" w:rsidRPr="00F62DFA" w:rsidRDefault="00CD4ED5" w:rsidP="00B73C16">
      <w:pPr>
        <w:pStyle w:val="af9"/>
        <w:tabs>
          <w:tab w:val="left" w:pos="284"/>
        </w:tabs>
        <w:ind w:firstLine="0"/>
        <w:rPr>
          <w:rStyle w:val="DeltaViewInsertion"/>
          <w:b w:val="0"/>
          <w:i w:val="0"/>
        </w:rPr>
      </w:pPr>
      <w:r w:rsidRPr="00F62DFA">
        <w:rPr>
          <w:rStyle w:val="a5"/>
        </w:rPr>
        <w:endnoteRef/>
      </w:r>
      <w:r w:rsidRPr="002F6B21">
        <w:tab/>
        <w:t xml:space="preserve">Βλέπε </w:t>
      </w:r>
      <w:r w:rsidRPr="00F62DFA">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CD4ED5" w:rsidRPr="00F62DFA" w:rsidRDefault="00CD4ED5" w:rsidP="00B73C16">
      <w:pPr>
        <w:pStyle w:val="af9"/>
        <w:tabs>
          <w:tab w:val="left" w:pos="284"/>
        </w:tabs>
        <w:ind w:firstLine="0"/>
        <w:rPr>
          <w:rStyle w:val="DeltaViewInsertion"/>
          <w:b w:val="0"/>
          <w:i w:val="0"/>
        </w:rPr>
      </w:pPr>
      <w:r w:rsidRPr="00F62DFA">
        <w:rPr>
          <w:rStyle w:val="DeltaViewInsertion"/>
          <w:i w:val="0"/>
        </w:rPr>
        <w:t>Πολύ 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10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2 εκατομμύρια ευρώ</w:t>
      </w:r>
      <w:r w:rsidRPr="00F62DFA">
        <w:rPr>
          <w:rStyle w:val="DeltaViewInsertion"/>
          <w:b w:val="0"/>
          <w:i w:val="0"/>
        </w:rPr>
        <w:t>.</w:t>
      </w:r>
    </w:p>
    <w:p w:rsidR="00CD4ED5" w:rsidRPr="00F62DFA" w:rsidRDefault="00CD4ED5" w:rsidP="00B73C16">
      <w:pPr>
        <w:pStyle w:val="af9"/>
        <w:tabs>
          <w:tab w:val="left" w:pos="284"/>
        </w:tabs>
        <w:ind w:firstLine="0"/>
        <w:rPr>
          <w:rStyle w:val="DeltaViewInsertion"/>
          <w:b w:val="0"/>
          <w:i w:val="0"/>
        </w:rPr>
      </w:pPr>
      <w:r w:rsidRPr="00F62DFA">
        <w:rPr>
          <w:rStyle w:val="DeltaViewInsertion"/>
          <w:i w:val="0"/>
        </w:rPr>
        <w:t>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50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10 εκατομμύρια ευρώ</w:t>
      </w:r>
      <w:r w:rsidRPr="00F62DFA">
        <w:rPr>
          <w:rStyle w:val="DeltaViewInsertion"/>
          <w:b w:val="0"/>
          <w:i w:val="0"/>
        </w:rPr>
        <w:t>.</w:t>
      </w:r>
    </w:p>
    <w:p w:rsidR="00CD4ED5" w:rsidRPr="002F6B21" w:rsidRDefault="00CD4ED5" w:rsidP="00B73C16">
      <w:pPr>
        <w:pStyle w:val="af9"/>
        <w:tabs>
          <w:tab w:val="left" w:pos="284"/>
        </w:tabs>
        <w:ind w:firstLine="0"/>
      </w:pPr>
      <w:r w:rsidRPr="00F62DFA">
        <w:rPr>
          <w:rStyle w:val="DeltaViewInsertion"/>
          <w:i w:val="0"/>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CD4ED5" w:rsidRPr="002F6B21" w:rsidRDefault="00CD4ED5" w:rsidP="00B73C16">
      <w:pPr>
        <w:pStyle w:val="af9"/>
        <w:tabs>
          <w:tab w:val="left" w:pos="284"/>
        </w:tabs>
        <w:ind w:firstLine="0"/>
      </w:pPr>
      <w:r w:rsidRPr="00F62DFA">
        <w:rPr>
          <w:rStyle w:val="a5"/>
        </w:rPr>
        <w:endnoteRef/>
      </w:r>
      <w:r w:rsidRPr="002F6B21">
        <w:tab/>
        <w:t>Έχει δηλαδή ως κύριο σκοπό την κοινωνική και επαγγελματική ένταξη ατόμων με αναπηρία ή μειονεκτούντων ατόμων.</w:t>
      </w:r>
    </w:p>
  </w:endnote>
  <w:endnote w:id="5">
    <w:p w:rsidR="00CD4ED5" w:rsidRPr="002F6B21" w:rsidRDefault="00CD4ED5" w:rsidP="00B73C16">
      <w:pPr>
        <w:pStyle w:val="af9"/>
        <w:tabs>
          <w:tab w:val="left" w:pos="284"/>
        </w:tabs>
        <w:ind w:firstLine="0"/>
      </w:pPr>
      <w:r w:rsidRPr="00F62DFA">
        <w:rPr>
          <w:rStyle w:val="a5"/>
        </w:rPr>
        <w:endnoteRef/>
      </w:r>
      <w:r w:rsidRPr="002F6B21">
        <w:tab/>
        <w:t>Τα δικαιολογητικά και η κατάταξη, εάν υπάρχουν, αναφέρονται στην πιστοποίηση.</w:t>
      </w:r>
    </w:p>
  </w:endnote>
  <w:endnote w:id="6">
    <w:p w:rsidR="00CD4ED5" w:rsidRPr="002F6B21" w:rsidRDefault="00CD4ED5" w:rsidP="00B73C16">
      <w:pPr>
        <w:pStyle w:val="af9"/>
        <w:tabs>
          <w:tab w:val="left" w:pos="284"/>
        </w:tabs>
        <w:ind w:firstLine="0"/>
      </w:pPr>
      <w:r w:rsidRPr="00F62DFA">
        <w:rPr>
          <w:rStyle w:val="a5"/>
        </w:rPr>
        <w:endnoteRef/>
      </w:r>
      <w:r w:rsidRPr="002F6B21">
        <w:tab/>
        <w:t>Ειδικότερα ως μέλος ένωσης ή κοινοπραξίας ή άλλου παρόμοιου καθεστώτος.</w:t>
      </w:r>
    </w:p>
  </w:endnote>
  <w:endnote w:id="7">
    <w:p w:rsidR="00CD4ED5" w:rsidRPr="002F6B21" w:rsidRDefault="00CD4ED5" w:rsidP="00B73C16">
      <w:pPr>
        <w:pStyle w:val="af9"/>
        <w:tabs>
          <w:tab w:val="left" w:pos="284"/>
        </w:tabs>
        <w:ind w:firstLine="0"/>
      </w:pPr>
      <w:r w:rsidRPr="00F62DFA">
        <w:rPr>
          <w:rStyle w:val="a5"/>
        </w:rPr>
        <w:endnoteRef/>
      </w:r>
      <w:r w:rsidRPr="002F6B21">
        <w:tab/>
        <w:t xml:space="preserve"> Επισημαίνεται ότι σύμφωνα με το δεύτερο εδάφιο του άρθρου 78 “</w:t>
      </w:r>
      <w:r w:rsidRPr="002F6B21">
        <w:rPr>
          <w:i/>
          <w:iC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CD4ED5" w:rsidRPr="002F6B21" w:rsidRDefault="00CD4ED5" w:rsidP="00B73C16">
      <w:pPr>
        <w:pStyle w:val="af9"/>
        <w:tabs>
          <w:tab w:val="left" w:pos="284"/>
        </w:tabs>
        <w:ind w:firstLine="0"/>
      </w:pPr>
      <w:r w:rsidRPr="00F62DFA">
        <w:rPr>
          <w:rStyle w:val="a5"/>
        </w:rPr>
        <w:endnoteRef/>
      </w:r>
      <w:r w:rsidRPr="002F6B21">
        <w:tab/>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CD4ED5" w:rsidRPr="002F6B21" w:rsidRDefault="00CD4ED5" w:rsidP="00B73C16">
      <w:pPr>
        <w:pStyle w:val="af9"/>
        <w:tabs>
          <w:tab w:val="left" w:pos="284"/>
        </w:tabs>
        <w:ind w:firstLine="0"/>
      </w:pPr>
      <w:r w:rsidRPr="00F62DFA">
        <w:rPr>
          <w:rStyle w:val="a5"/>
        </w:rPr>
        <w:endnoteRef/>
      </w:r>
      <w:r w:rsidRPr="002F6B21">
        <w:tab/>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CD4ED5" w:rsidRPr="002F6B21" w:rsidRDefault="00CD4ED5" w:rsidP="00B73C16">
      <w:pPr>
        <w:pStyle w:val="af9"/>
        <w:tabs>
          <w:tab w:val="left" w:pos="284"/>
        </w:tabs>
        <w:ind w:firstLine="0"/>
      </w:pPr>
      <w:r w:rsidRPr="00F62DFA">
        <w:rPr>
          <w:rStyle w:val="a5"/>
        </w:rPr>
        <w:endnoteRef/>
      </w:r>
      <w:r w:rsidRPr="002F6B21">
        <w:tab/>
        <w:t>Σύμφωνα με άρθρο 73 παρ. 1 (β). Στον Κανονισμό ΕΕΕΣ (Κανονισμός ΕΕ 2016/7) αναφέρεται ως “διαφθορά”.</w:t>
      </w:r>
    </w:p>
  </w:endnote>
  <w:endnote w:id="11">
    <w:p w:rsidR="00CD4ED5" w:rsidRPr="002F6B21" w:rsidRDefault="00CD4ED5" w:rsidP="00B73C16">
      <w:pPr>
        <w:pStyle w:val="af9"/>
        <w:tabs>
          <w:tab w:val="left" w:pos="284"/>
        </w:tabs>
        <w:ind w:firstLine="0"/>
      </w:pPr>
      <w:r w:rsidRPr="00F62DFA">
        <w:rPr>
          <w:rStyle w:val="a5"/>
        </w:rPr>
        <w:endnoteRef/>
      </w:r>
      <w:r w:rsidRPr="002F6B21">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σ΄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CD4ED5" w:rsidRPr="002F6B21" w:rsidRDefault="00CD4ED5" w:rsidP="00B73C16">
      <w:pPr>
        <w:pStyle w:val="af9"/>
        <w:tabs>
          <w:tab w:val="left" w:pos="284"/>
        </w:tabs>
        <w:ind w:firstLine="0"/>
      </w:pPr>
      <w:r w:rsidRPr="00F62DFA">
        <w:rPr>
          <w:rStyle w:val="a5"/>
        </w:rPr>
        <w:endnoteRef/>
      </w:r>
      <w:r w:rsidRPr="002F6B21">
        <w:tab/>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8"/>
        </w:rPr>
        <w:t xml:space="preserve">  </w:t>
      </w:r>
      <w:r w:rsidRPr="002F6B21">
        <w:t>όπως κυρώθηκε με το ν. 2803/2000 (ΦΕΚ 48/Α) "</w:t>
      </w:r>
      <w:r w:rsidRPr="002F6B21">
        <w:rPr>
          <w:i/>
          <w:iCs/>
        </w:rPr>
        <w:t>Κύρωση της Σύµβασης σχετικά µε την προστασία των οικονοµικών συµφερόντων των Ευρωπαϊκών Κοινοτήτων και των συναφών µε αυτήν Πρωτοκόλλων.</w:t>
      </w:r>
    </w:p>
  </w:endnote>
  <w:endnote w:id="13">
    <w:p w:rsidR="00CD4ED5" w:rsidRPr="002F6B21" w:rsidRDefault="00CD4ED5" w:rsidP="00B73C16">
      <w:pPr>
        <w:pStyle w:val="af9"/>
        <w:tabs>
          <w:tab w:val="left" w:pos="284"/>
        </w:tabs>
        <w:ind w:firstLine="0"/>
      </w:pPr>
      <w:r w:rsidRPr="00F62DFA">
        <w:rPr>
          <w:rStyle w:val="a5"/>
        </w:rPr>
        <w:endnoteRef/>
      </w:r>
      <w:r w:rsidRPr="002F6B21">
        <w:tab/>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CD4ED5" w:rsidRPr="002F6B21" w:rsidRDefault="00CD4ED5" w:rsidP="00B73C16">
      <w:pPr>
        <w:pStyle w:val="af9"/>
        <w:tabs>
          <w:tab w:val="left" w:pos="284"/>
        </w:tabs>
        <w:ind w:firstLine="0"/>
      </w:pPr>
      <w:r w:rsidRPr="00F62DFA">
        <w:rPr>
          <w:rStyle w:val="a5"/>
        </w:rPr>
        <w:endnoteRef/>
      </w:r>
      <w:r w:rsidRPr="002F6B21">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rPr>
        <w:t xml:space="preserve"> (ΕΕ L 309 της 25.11.2005, σ.15) </w:t>
      </w:r>
      <w:r w:rsidRPr="00F62DFA">
        <w:rPr>
          <w:rStyle w:val="a8"/>
          <w:color w:val="000000"/>
        </w:rPr>
        <w:t xml:space="preserve"> </w:t>
      </w:r>
      <w:r w:rsidRPr="00F62DFA">
        <w:rPr>
          <w:rStyle w:val="DeltaViewInsertion"/>
          <w:b w:val="0"/>
          <w:i w:val="0"/>
          <w:color w:val="000000"/>
        </w:rPr>
        <w:t xml:space="preserve">που ενσωματώθηκε με το ν. 3691/2008 </w:t>
      </w:r>
      <w:r w:rsidRPr="00F62DFA">
        <w:rPr>
          <w:rStyle w:val="DeltaViewInsertion"/>
          <w:b w:val="0"/>
          <w:i w:val="0"/>
          <w:color w:val="000000"/>
          <w:spacing w:val="-10"/>
        </w:rPr>
        <w:t>(ΦΕΚ 166/Α)</w:t>
      </w:r>
      <w:r w:rsidRPr="00F62DFA">
        <w:rPr>
          <w:rStyle w:val="DeltaViewInsertion"/>
          <w:i w:val="0"/>
          <w:color w:val="000000"/>
          <w:spacing w:val="-10"/>
        </w:rPr>
        <w:t xml:space="preserve"> </w:t>
      </w:r>
      <w:r w:rsidRPr="00F62DFA">
        <w:rPr>
          <w:rStyle w:val="DeltaViewInsertion"/>
          <w:iCs/>
          <w:color w:val="000000"/>
          <w:spacing w:val="-10"/>
        </w:rPr>
        <w:t>“</w:t>
      </w:r>
      <w:r w:rsidRPr="00F62DFA">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rPr>
        <w:t>”.</w:t>
      </w:r>
    </w:p>
  </w:endnote>
  <w:endnote w:id="15">
    <w:p w:rsidR="00CD4ED5" w:rsidRPr="002F6B21" w:rsidRDefault="00CD4ED5" w:rsidP="00B73C16">
      <w:pPr>
        <w:pStyle w:val="af9"/>
        <w:tabs>
          <w:tab w:val="left" w:pos="284"/>
        </w:tabs>
        <w:ind w:firstLine="0"/>
      </w:pPr>
      <w:r w:rsidRPr="00F62DFA">
        <w:rPr>
          <w:rStyle w:val="a5"/>
        </w:rPr>
        <w:endnoteRef/>
      </w:r>
      <w:r w:rsidRPr="00F62DFA">
        <w:rPr>
          <w:rStyle w:val="DeltaViewInsertion"/>
          <w:b w:val="0"/>
          <w:i w:val="0"/>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rPr>
        <w:t>.</w:t>
      </w:r>
    </w:p>
  </w:endnote>
  <w:endnote w:id="16">
    <w:p w:rsidR="00CD4ED5" w:rsidRPr="002F6B21" w:rsidRDefault="00CD4ED5" w:rsidP="00B73C16">
      <w:pPr>
        <w:pStyle w:val="af9"/>
        <w:tabs>
          <w:tab w:val="left" w:pos="284"/>
        </w:tabs>
        <w:ind w:firstLine="0"/>
      </w:pPr>
      <w:r w:rsidRPr="00F62DFA">
        <w:rPr>
          <w:rStyle w:val="a5"/>
        </w:rPr>
        <w:endnoteRef/>
      </w:r>
      <w:r w:rsidRPr="002F6B21">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18">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19">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20">
    <w:p w:rsidR="00CD4ED5" w:rsidRPr="002F6B21" w:rsidRDefault="00CD4ED5" w:rsidP="00B73C16">
      <w:pPr>
        <w:pStyle w:val="af9"/>
        <w:tabs>
          <w:tab w:val="left" w:pos="284"/>
        </w:tabs>
        <w:ind w:firstLine="0"/>
      </w:pPr>
      <w:r w:rsidRPr="00F62DFA">
        <w:rPr>
          <w:rStyle w:val="a5"/>
        </w:rPr>
        <w:endnoteRef/>
      </w:r>
      <w:r w:rsidRPr="002F6B21">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CD4ED5" w:rsidRPr="002F6B21" w:rsidRDefault="00CD4ED5" w:rsidP="00B73C16">
      <w:pPr>
        <w:pStyle w:val="af9"/>
        <w:tabs>
          <w:tab w:val="left" w:pos="284"/>
        </w:tabs>
        <w:ind w:firstLine="0"/>
      </w:pPr>
      <w:r w:rsidRPr="00F62DFA">
        <w:rPr>
          <w:rStyle w:val="a5"/>
        </w:rPr>
        <w:endnoteRef/>
      </w:r>
      <w:r w:rsidRPr="002F6B21">
        <w:tab/>
        <w:t xml:space="preserve">Λαμβανομένου υπόψη του χαρακτήρα των εγκλημάτων που έχουν διαπραχθεί (μεμονωμένα, κατ᾽ εξακολούθηση, συστηματικά ...), η επεξήγηση πρέπει να καταδεικνύει την επάρκεια των μέτρων που λήφθηκαν. </w:t>
      </w:r>
    </w:p>
  </w:endnote>
  <w:endnote w:id="22">
    <w:p w:rsidR="00CD4ED5" w:rsidRPr="002F6B21" w:rsidRDefault="00CD4ED5" w:rsidP="00B73C16">
      <w:pPr>
        <w:pStyle w:val="af9"/>
        <w:tabs>
          <w:tab w:val="left" w:pos="284"/>
        </w:tabs>
        <w:ind w:firstLine="0"/>
      </w:pPr>
      <w:r w:rsidRPr="00F62DFA">
        <w:rPr>
          <w:rStyle w:val="a5"/>
        </w:rPr>
        <w:endnoteRef/>
      </w:r>
      <w:r w:rsidRPr="002F6B21">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CD4ED5" w:rsidRPr="002F6B21" w:rsidRDefault="00CD4ED5" w:rsidP="00B73C16">
      <w:pPr>
        <w:pStyle w:val="af9"/>
        <w:tabs>
          <w:tab w:val="left" w:pos="284"/>
        </w:tabs>
        <w:ind w:firstLine="0"/>
      </w:pPr>
      <w:r w:rsidRPr="00F62DFA">
        <w:rPr>
          <w:rStyle w:val="a5"/>
        </w:rPr>
        <w:endnoteRef/>
      </w:r>
      <w:r w:rsidRPr="002F6B21">
        <w:tab/>
        <w:t xml:space="preserve">Σημειώνεται ότι, σύμφωνα με το άρθρο 73 παρ. 3 περ.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25">
    <w:p w:rsidR="00CD4ED5" w:rsidRPr="002F6B21" w:rsidRDefault="00CD4ED5" w:rsidP="00B73C16">
      <w:pPr>
        <w:pStyle w:val="af9"/>
        <w:tabs>
          <w:tab w:val="left" w:pos="284"/>
        </w:tabs>
        <w:ind w:firstLine="0"/>
      </w:pPr>
      <w:r w:rsidRPr="00F62DFA">
        <w:rPr>
          <w:rStyle w:val="a5"/>
        </w:rPr>
        <w:endnoteRef/>
      </w:r>
      <w:r w:rsidRPr="002F6B21">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CD4ED5" w:rsidRPr="002F6B21" w:rsidRDefault="00CD4ED5" w:rsidP="00B73C16">
      <w:pPr>
        <w:pStyle w:val="af9"/>
        <w:tabs>
          <w:tab w:val="left" w:pos="284"/>
        </w:tabs>
        <w:ind w:firstLine="0"/>
      </w:pPr>
      <w:r w:rsidRPr="00F62DFA">
        <w:rPr>
          <w:rStyle w:val="a5"/>
        </w:rPr>
        <w:endnoteRef/>
      </w:r>
      <w:r w:rsidRPr="002F6B21">
        <w:tab/>
        <w:t>. Η απόδοση όρων είναι σύμφωνη με την παρ. 4 του άρθρου 73 που διαφοροποιείται από τον Κανονισμό ΕΕΕΣ (Κανονισμός ΕΕ 2016/7)</w:t>
      </w:r>
    </w:p>
  </w:endnote>
  <w:endnote w:id="27">
    <w:p w:rsidR="00CD4ED5" w:rsidRPr="002F6B21" w:rsidRDefault="00CD4ED5" w:rsidP="00B73C16">
      <w:pPr>
        <w:pStyle w:val="af9"/>
        <w:tabs>
          <w:tab w:val="left" w:pos="284"/>
        </w:tabs>
        <w:ind w:firstLine="0"/>
      </w:pPr>
      <w:r w:rsidRPr="00F62DFA">
        <w:rPr>
          <w:rStyle w:val="a5"/>
        </w:rPr>
        <w:endnoteRef/>
      </w:r>
      <w:r w:rsidRPr="002F6B21">
        <w:tab/>
        <w:t>Άρθρο 73 παρ. 5.</w:t>
      </w:r>
    </w:p>
  </w:endnote>
  <w:endnote w:id="28">
    <w:p w:rsidR="00CD4ED5" w:rsidRPr="002F6B21" w:rsidRDefault="00CD4ED5" w:rsidP="00B73C16">
      <w:pPr>
        <w:pStyle w:val="af9"/>
        <w:tabs>
          <w:tab w:val="left" w:pos="284"/>
        </w:tabs>
        <w:ind w:firstLine="0"/>
      </w:pPr>
      <w:r w:rsidRPr="00F62DFA">
        <w:rPr>
          <w:rStyle w:val="a5"/>
        </w:rPr>
        <w:endnoteRef/>
      </w:r>
      <w:r w:rsidRPr="002F6B21">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CD4ED5" w:rsidRPr="002F6B21" w:rsidRDefault="00CD4ED5" w:rsidP="00B73C16">
      <w:pPr>
        <w:pStyle w:val="af9"/>
        <w:tabs>
          <w:tab w:val="left" w:pos="284"/>
        </w:tabs>
        <w:ind w:firstLine="0"/>
      </w:pPr>
      <w:r w:rsidRPr="00F62DFA">
        <w:rPr>
          <w:rStyle w:val="a5"/>
        </w:rPr>
        <w:endnoteRef/>
      </w:r>
      <w:r w:rsidRPr="002F6B21">
        <w:tab/>
        <w:t>Όπως προσδιορίζεται στο άρθρο 24 ή στα έγγραφα της σύμβασης</w:t>
      </w:r>
      <w:r w:rsidRPr="002F6B21">
        <w:rPr>
          <w:b/>
          <w:i/>
        </w:rPr>
        <w:t>.</w:t>
      </w:r>
    </w:p>
  </w:endnote>
  <w:endnote w:id="30">
    <w:p w:rsidR="00CD4ED5" w:rsidRPr="002F6B21" w:rsidRDefault="00CD4ED5" w:rsidP="00B73C16">
      <w:pPr>
        <w:pStyle w:val="af9"/>
        <w:tabs>
          <w:tab w:val="left" w:pos="284"/>
        </w:tabs>
        <w:ind w:firstLine="0"/>
      </w:pPr>
      <w:r w:rsidRPr="00F62DFA">
        <w:rPr>
          <w:rStyle w:val="a5"/>
        </w:rPr>
        <w:endnoteRef/>
      </w:r>
      <w:r w:rsidRPr="002F6B21">
        <w:tab/>
        <w:t>Πρβλ άρθρο 48.</w:t>
      </w:r>
    </w:p>
  </w:endnote>
  <w:endnote w:id="31">
    <w:p w:rsidR="00CD4ED5" w:rsidRPr="002F6B21" w:rsidRDefault="00CD4ED5" w:rsidP="00B73C16">
      <w:pPr>
        <w:pStyle w:val="af9"/>
        <w:tabs>
          <w:tab w:val="left" w:pos="284"/>
        </w:tabs>
        <w:ind w:firstLine="0"/>
      </w:pPr>
      <w:r w:rsidRPr="00F62DFA">
        <w:rPr>
          <w:rStyle w:val="a5"/>
        </w:rPr>
        <w:endnoteRef/>
      </w:r>
      <w:r w:rsidRPr="002F6B21">
        <w:tab/>
        <w:t xml:space="preserve"> Η απόδοση όρων είναι σύμφωνη με την περιπτ. στ παρ. 4 του άρθρου 73 που διαφοροποιείται από τον Κανονισμό ΕΕΕΣ (Κανονισμός ΕΕ 2016/7)</w:t>
      </w:r>
    </w:p>
  </w:endnote>
  <w:endnote w:id="32">
    <w:p w:rsidR="00CD4ED5" w:rsidRPr="002F6B21" w:rsidRDefault="00CD4ED5" w:rsidP="00B73C16">
      <w:pPr>
        <w:pStyle w:val="af9"/>
        <w:tabs>
          <w:tab w:val="left" w:pos="284"/>
        </w:tabs>
        <w:ind w:firstLine="0"/>
      </w:pPr>
      <w:r w:rsidRPr="00F62DFA">
        <w:rPr>
          <w:rStyle w:val="a5"/>
        </w:rPr>
        <w:endnoteRef/>
      </w:r>
      <w:r w:rsidRPr="002F6B21">
        <w:tab/>
        <w:t>Για συμβάσεις έργου, η εκτιμώμενη αξία της οποίας υπερβαίνει το ένα εκατομμύριο (1.000.000) ευρώ εκτός ΦΠΑ (άρθρο 79 παρ. 2). Πρβλ  και άρθρο 375 παρ. 10.</w:t>
      </w:r>
    </w:p>
  </w:endnote>
  <w:endnote w:id="33">
    <w:p w:rsidR="00CD4ED5" w:rsidRPr="002F6B21" w:rsidRDefault="00CD4ED5" w:rsidP="00B73C16">
      <w:pPr>
        <w:pStyle w:val="af9"/>
        <w:tabs>
          <w:tab w:val="left" w:pos="284"/>
        </w:tabs>
        <w:ind w:firstLine="0"/>
      </w:pPr>
      <w:r w:rsidRPr="00F62DFA">
        <w:rPr>
          <w:rStyle w:val="a5"/>
        </w:rPr>
        <w:endnoteRef/>
      </w:r>
      <w:r w:rsidRPr="002F6B21">
        <w:tab/>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CD4ED5" w:rsidRPr="002F6B21" w:rsidRDefault="00CD4ED5" w:rsidP="00B73C16">
      <w:pPr>
        <w:pStyle w:val="af9"/>
        <w:tabs>
          <w:tab w:val="left" w:pos="284"/>
        </w:tabs>
        <w:ind w:firstLine="0"/>
      </w:pPr>
      <w:r w:rsidRPr="00F62DFA">
        <w:rPr>
          <w:rStyle w:val="a5"/>
        </w:rPr>
        <w:endnoteRef/>
      </w:r>
      <w:r w:rsidRPr="002F6B21">
        <w:tab/>
        <w:t xml:space="preserve"> Μόνον εφόσον επιτρέπεται </w:t>
      </w:r>
      <w:r w:rsidRPr="002F6B21">
        <w:rPr>
          <w:b/>
          <w:i/>
        </w:rPr>
        <w:t xml:space="preserve">στη σχετική διακήρυξη ή στην πρόσκληση ή στα έγγραφα της σύμβασης που αναφέρονται στην διακήρυξη. </w:t>
      </w:r>
    </w:p>
  </w:endnote>
  <w:endnote w:id="35">
    <w:p w:rsidR="00CD4ED5" w:rsidRPr="002F6B21" w:rsidRDefault="00CD4ED5" w:rsidP="00B73C16">
      <w:pPr>
        <w:pStyle w:val="af9"/>
        <w:tabs>
          <w:tab w:val="left" w:pos="284"/>
        </w:tabs>
        <w:ind w:firstLine="0"/>
      </w:pPr>
      <w:r w:rsidRPr="00F62DFA">
        <w:rPr>
          <w:rStyle w:val="a5"/>
        </w:rPr>
        <w:endnoteRef/>
      </w:r>
      <w:r w:rsidRPr="002F6B21">
        <w:tab/>
        <w:t xml:space="preserve"> 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6">
    <w:p w:rsidR="00CD4ED5" w:rsidRPr="002F6B21" w:rsidRDefault="00CD4ED5" w:rsidP="00B73C16">
      <w:pPr>
        <w:pStyle w:val="af9"/>
        <w:tabs>
          <w:tab w:val="left" w:pos="284"/>
        </w:tabs>
        <w:ind w:firstLine="0"/>
      </w:pPr>
      <w:r w:rsidRPr="00F62DFA">
        <w:rPr>
          <w:rStyle w:val="a5"/>
        </w:rPr>
        <w:endnoteRef/>
      </w:r>
      <w:r w:rsidRPr="002F6B21">
        <w:tab/>
        <w:t xml:space="preserve">Π.χ αναλογία μεταξύ περιουσιακών στοιχείων και υποχρεώσεων </w:t>
      </w:r>
    </w:p>
  </w:endnote>
  <w:endnote w:id="37">
    <w:p w:rsidR="00CD4ED5" w:rsidRPr="002F6B21" w:rsidRDefault="00CD4ED5" w:rsidP="00B73C16">
      <w:pPr>
        <w:pStyle w:val="af9"/>
        <w:tabs>
          <w:tab w:val="left" w:pos="284"/>
        </w:tabs>
        <w:ind w:firstLine="0"/>
      </w:pPr>
      <w:r w:rsidRPr="00F62DFA">
        <w:rPr>
          <w:rStyle w:val="a5"/>
        </w:rPr>
        <w:endnoteRef/>
      </w:r>
      <w:r w:rsidRPr="002F6B21">
        <w:tab/>
        <w:t xml:space="preserve">Π.χ αναλογία μεταξύ περιουσιακών στοιχείων και υποχρεώσεων </w:t>
      </w:r>
    </w:p>
  </w:endnote>
  <w:endnote w:id="38">
    <w:p w:rsidR="00CD4ED5" w:rsidRPr="002F6B21" w:rsidRDefault="00CD4ED5"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9">
    <w:p w:rsidR="00CD4ED5" w:rsidRPr="002F6B21" w:rsidRDefault="00CD4ED5"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40">
    <w:p w:rsidR="00CD4ED5" w:rsidRPr="002F6B21" w:rsidRDefault="00CD4ED5" w:rsidP="00B73C16">
      <w:pPr>
        <w:pStyle w:val="af9"/>
        <w:tabs>
          <w:tab w:val="left" w:pos="284"/>
        </w:tabs>
        <w:ind w:firstLine="0"/>
      </w:pPr>
      <w:r w:rsidRPr="00F62DFA">
        <w:rPr>
          <w:rStyle w:val="a5"/>
        </w:rPr>
        <w:endnoteRef/>
      </w:r>
      <w:r w:rsidRPr="002F6B21">
        <w:tab/>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CD4ED5" w:rsidRPr="002F6B21" w:rsidRDefault="00CD4ED5" w:rsidP="00B73C16">
      <w:pPr>
        <w:pStyle w:val="af9"/>
        <w:tabs>
          <w:tab w:val="left" w:pos="284"/>
        </w:tabs>
        <w:ind w:firstLine="0"/>
      </w:pPr>
      <w:r w:rsidRPr="00F62DFA">
        <w:rPr>
          <w:rStyle w:val="a5"/>
        </w:rPr>
        <w:endnoteRef/>
      </w:r>
      <w:r w:rsidRPr="002F6B21">
        <w:tab/>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2">
    <w:p w:rsidR="00CD4ED5" w:rsidRPr="002F6B21" w:rsidRDefault="00CD4ED5" w:rsidP="00B73C16">
      <w:pPr>
        <w:pStyle w:val="af9"/>
        <w:tabs>
          <w:tab w:val="left" w:pos="284"/>
        </w:tabs>
        <w:ind w:firstLine="0"/>
      </w:pPr>
      <w:r w:rsidRPr="00F62DFA">
        <w:rPr>
          <w:rStyle w:val="a5"/>
        </w:rPr>
        <w:endnoteRef/>
      </w:r>
      <w:r w:rsidRPr="002F6B21">
        <w:tab/>
        <w:t>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πάροχος υπηρεσιών.</w:t>
      </w:r>
    </w:p>
  </w:endnote>
  <w:endnote w:id="43">
    <w:p w:rsidR="00CD4ED5" w:rsidRPr="002F6B21" w:rsidRDefault="00CD4ED5" w:rsidP="00B73C16">
      <w:pPr>
        <w:pStyle w:val="af9"/>
        <w:tabs>
          <w:tab w:val="left" w:pos="284"/>
        </w:tabs>
        <w:ind w:firstLine="0"/>
      </w:pPr>
      <w:r w:rsidRPr="00F62DFA">
        <w:rPr>
          <w:rStyle w:val="a5"/>
        </w:rPr>
        <w:endnoteRef/>
      </w:r>
      <w:r w:rsidRPr="002F6B21">
        <w:tab/>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CD4ED5" w:rsidRPr="002F6B21" w:rsidRDefault="00CD4ED5" w:rsidP="00B73C16">
      <w:pPr>
        <w:pStyle w:val="af9"/>
        <w:tabs>
          <w:tab w:val="left" w:pos="284"/>
        </w:tabs>
        <w:ind w:firstLine="0"/>
      </w:pPr>
      <w:r w:rsidRPr="00F62DFA">
        <w:rPr>
          <w:rStyle w:val="a5"/>
        </w:rPr>
        <w:endnoteRef/>
      </w:r>
      <w:r w:rsidRPr="002F6B21">
        <w:tab/>
        <w:t>Διευκρινίστε ποιο στοιχείο αφορά η απάντηση.</w:t>
      </w:r>
    </w:p>
  </w:endnote>
  <w:endnote w:id="45">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46">
    <w:p w:rsidR="00CD4ED5" w:rsidRPr="002F6B21" w:rsidRDefault="00CD4ED5" w:rsidP="00B73C16">
      <w:pPr>
        <w:pStyle w:val="af9"/>
        <w:tabs>
          <w:tab w:val="left" w:pos="284"/>
        </w:tabs>
        <w:ind w:firstLine="0"/>
      </w:pPr>
      <w:r w:rsidRPr="00F62DFA">
        <w:rPr>
          <w:rStyle w:val="a5"/>
        </w:rPr>
        <w:endnoteRef/>
      </w:r>
      <w:r w:rsidRPr="002F6B21">
        <w:tab/>
        <w:t>Επαναλάβετε όσες φορές χρειάζεται.</w:t>
      </w:r>
    </w:p>
  </w:endnote>
  <w:endnote w:id="47">
    <w:p w:rsidR="00CD4ED5" w:rsidRPr="002F6B21" w:rsidRDefault="00CD4ED5" w:rsidP="00B73C16">
      <w:pPr>
        <w:pStyle w:val="af9"/>
        <w:tabs>
          <w:tab w:val="left" w:pos="284"/>
        </w:tabs>
        <w:ind w:firstLine="0"/>
      </w:pPr>
      <w:r w:rsidRPr="00F62DFA">
        <w:rPr>
          <w:rStyle w:val="a5"/>
        </w:rPr>
        <w:endnoteRef/>
      </w:r>
      <w:r w:rsidRPr="002F6B21">
        <w:tab/>
        <w:t>Πρβλ και άρθρο 1 ν. 4250/2014</w:t>
      </w:r>
    </w:p>
  </w:endnote>
  <w:endnote w:id="48">
    <w:p w:rsidR="00CD4ED5" w:rsidRPr="002F6B21" w:rsidRDefault="00CD4ED5" w:rsidP="00B73C16">
      <w:pPr>
        <w:pStyle w:val="af9"/>
        <w:tabs>
          <w:tab w:val="left" w:pos="284"/>
        </w:tabs>
        <w:ind w:firstLine="0"/>
      </w:pPr>
      <w:r w:rsidRPr="00F62DFA">
        <w:rPr>
          <w:rStyle w:val="a5"/>
        </w:rPr>
        <w:endnoteRef/>
      </w:r>
      <w:r w:rsidRPr="002F6B21">
        <w:tab/>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Courier New">
    <w:panose1 w:val="02070309020205020404"/>
    <w:charset w:val="A1"/>
    <w:family w:val="modern"/>
    <w:pitch w:val="fixed"/>
    <w:sig w:usb0="E0002E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Ò·ÏÏ·ÙÔÛÂÈÒ‹200">
    <w:charset w:val="A1"/>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ED5" w:rsidRDefault="00D87C49">
    <w:pPr>
      <w:pStyle w:val="af0"/>
      <w:shd w:val="clear" w:color="auto" w:fill="FFFFFF"/>
      <w:jc w:val="center"/>
    </w:pPr>
    <w:fldSimple w:instr=" PAGE ">
      <w:r w:rsidR="00E71E73">
        <w:rPr>
          <w:noProof/>
        </w:rPr>
        <w:t>27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2060" w:rsidRDefault="00EB2060">
      <w:pPr>
        <w:spacing w:after="0" w:line="240" w:lineRule="auto"/>
      </w:pPr>
      <w:r>
        <w:separator/>
      </w:r>
    </w:p>
  </w:footnote>
  <w:footnote w:type="continuationSeparator" w:id="0">
    <w:p w:rsidR="00EB2060" w:rsidRDefault="00EB206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ED5" w:rsidRDefault="00CD4ED5">
    <w:pPr>
      <w:pStyle w:val="af"/>
      <w:ind w:left="-1531" w:firstLine="0"/>
    </w:pPr>
    <w:r>
      <w:rPr>
        <w:noProof/>
        <w:lang w:eastAsia="el-GR"/>
      </w:rPr>
      <w:drawing>
        <wp:anchor distT="0" distB="0" distL="114935" distR="114935" simplePos="0" relativeHeight="251657728" behindDoc="0" locked="0" layoutInCell="1" allowOverlap="1">
          <wp:simplePos x="0" y="0"/>
          <wp:positionH relativeFrom="column">
            <wp:posOffset>-1149350</wp:posOffset>
          </wp:positionH>
          <wp:positionV relativeFrom="paragraph">
            <wp:posOffset>-916940</wp:posOffset>
          </wp:positionV>
          <wp:extent cx="125095" cy="4036060"/>
          <wp:effectExtent l="19050" t="0" r="8255" b="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5095" cy="4036060"/>
                  </a:xfrm>
                  <a:prstGeom prst="rect">
                    <a:avLst/>
                  </a:prstGeom>
                  <a:solidFill>
                    <a:srgbClr val="FFFFFF">
                      <a:alpha val="0"/>
                    </a:srgbClr>
                  </a:solid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name w:val="WW8Num3"/>
    <w:lvl w:ilvl="0">
      <w:start w:val="1"/>
      <w:numFmt w:val="upperLetter"/>
      <w:lvlText w:val="%1)"/>
      <w:lvlJc w:val="left"/>
      <w:pPr>
        <w:tabs>
          <w:tab w:val="num" w:pos="0"/>
        </w:tabs>
        <w:ind w:left="720" w:hanging="360"/>
      </w:pPr>
    </w:lvl>
  </w:abstractNum>
  <w:abstractNum w:abstractNumId="3">
    <w:nsid w:val="00000004"/>
    <w:multiLevelType w:val="singleLevel"/>
    <w:tmpl w:val="00000004"/>
    <w:name w:val="WW8Num4"/>
    <w:lvl w:ilvl="0">
      <w:start w:val="1"/>
      <w:numFmt w:val="decimal"/>
      <w:lvlText w:val="%1)"/>
      <w:lvlJc w:val="left"/>
      <w:pPr>
        <w:tabs>
          <w:tab w:val="num" w:pos="0"/>
        </w:tabs>
        <w:ind w:left="720" w:hanging="360"/>
      </w:pPr>
    </w:lvl>
  </w:abstractNum>
  <w:abstractNum w:abstractNumId="4">
    <w:nsid w:val="00000005"/>
    <w:multiLevelType w:val="multilevel"/>
    <w:tmpl w:val="00000005"/>
    <w:name w:val="WW8Num5"/>
    <w:lvl w:ilvl="0">
      <w:start w:val="1"/>
      <w:numFmt w:val="bullet"/>
      <w:lvlText w:val="–"/>
      <w:lvlJc w:val="left"/>
      <w:pPr>
        <w:tabs>
          <w:tab w:val="num" w:pos="850"/>
        </w:tabs>
        <w:ind w:left="850" w:hanging="850"/>
      </w:pPr>
      <w:rPr>
        <w:rFonts w:ascii="Times New Roman" w:hAnsi="Times New Roman" w:cs="Times New Roman"/>
        <w:sz w:val="22"/>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bullet"/>
      <w:lvlText w:val="–"/>
      <w:lvlJc w:val="left"/>
      <w:pPr>
        <w:tabs>
          <w:tab w:val="num" w:pos="1417"/>
        </w:tabs>
        <w:ind w:left="1417" w:hanging="567"/>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rPr>
        <w:rFonts w:cs="Calibri"/>
        <w:b w:val="0"/>
        <w:bCs w:val="0"/>
        <w:i w:val="0"/>
        <w:iCs w:val="0"/>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embedSystemFonts/>
  <w:stylePaneFormatFilter w:val="0001"/>
  <w:defaultTabStop w:val="10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6626"/>
  </w:hdrShapeDefaults>
  <w:footnotePr>
    <w:footnote w:id="-1"/>
    <w:footnote w:id="0"/>
  </w:footnotePr>
  <w:endnotePr>
    <w:numFmt w:val="decimal"/>
    <w:endnote w:id="-1"/>
    <w:endnote w:id="0"/>
  </w:endnotePr>
  <w:compat>
    <w:spaceForUL/>
    <w:balanceSingleByteDoubleByteWidth/>
    <w:doNotLeaveBackslashAlone/>
    <w:ulTrailSpace/>
    <w:adjustLineHeightInTable/>
  </w:compat>
  <w:rsids>
    <w:rsidRoot w:val="00037E70"/>
    <w:rsid w:val="00037E70"/>
    <w:rsid w:val="00091112"/>
    <w:rsid w:val="001629E6"/>
    <w:rsid w:val="001E6916"/>
    <w:rsid w:val="00280674"/>
    <w:rsid w:val="002A2955"/>
    <w:rsid w:val="002F6B21"/>
    <w:rsid w:val="003119B3"/>
    <w:rsid w:val="00335746"/>
    <w:rsid w:val="003532BA"/>
    <w:rsid w:val="00362019"/>
    <w:rsid w:val="003A5BD6"/>
    <w:rsid w:val="003D05A6"/>
    <w:rsid w:val="003D10A7"/>
    <w:rsid w:val="004834F1"/>
    <w:rsid w:val="004A40BE"/>
    <w:rsid w:val="00576263"/>
    <w:rsid w:val="006235D3"/>
    <w:rsid w:val="006254C5"/>
    <w:rsid w:val="006A0573"/>
    <w:rsid w:val="006A7489"/>
    <w:rsid w:val="007318B7"/>
    <w:rsid w:val="00782DD2"/>
    <w:rsid w:val="00890401"/>
    <w:rsid w:val="00952535"/>
    <w:rsid w:val="0099584D"/>
    <w:rsid w:val="009A0E61"/>
    <w:rsid w:val="009D4513"/>
    <w:rsid w:val="00A973E8"/>
    <w:rsid w:val="00B04CE6"/>
    <w:rsid w:val="00B73C16"/>
    <w:rsid w:val="00BC5CCC"/>
    <w:rsid w:val="00C312BD"/>
    <w:rsid w:val="00C441BF"/>
    <w:rsid w:val="00C8301D"/>
    <w:rsid w:val="00C86856"/>
    <w:rsid w:val="00CA0924"/>
    <w:rsid w:val="00CD4ED5"/>
    <w:rsid w:val="00D555DB"/>
    <w:rsid w:val="00D77957"/>
    <w:rsid w:val="00D80A3C"/>
    <w:rsid w:val="00D87C49"/>
    <w:rsid w:val="00DC09CD"/>
    <w:rsid w:val="00E00AB5"/>
    <w:rsid w:val="00E109F9"/>
    <w:rsid w:val="00E71E73"/>
    <w:rsid w:val="00E86967"/>
    <w:rsid w:val="00EA31EA"/>
    <w:rsid w:val="00EB2060"/>
    <w:rsid w:val="00ED6153"/>
    <w:rsid w:val="00EE20D0"/>
    <w:rsid w:val="00F140F3"/>
    <w:rsid w:val="00F446B9"/>
    <w:rsid w:val="00F62DF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5D3"/>
    <w:pPr>
      <w:suppressAutoHyphens/>
      <w:spacing w:after="200" w:line="276" w:lineRule="auto"/>
      <w:ind w:firstLine="397"/>
      <w:jc w:val="both"/>
    </w:pPr>
    <w:rPr>
      <w:rFonts w:ascii="Calibri" w:hAnsi="Calibri" w:cs="Calibri"/>
      <w:kern w:val="1"/>
      <w:sz w:val="22"/>
      <w:szCs w:val="22"/>
      <w:lang w:eastAsia="zh-CN"/>
    </w:rPr>
  </w:style>
  <w:style w:type="paragraph" w:styleId="1">
    <w:name w:val="heading 1"/>
    <w:basedOn w:val="a0"/>
    <w:next w:val="a0"/>
    <w:qFormat/>
    <w:rsid w:val="006235D3"/>
    <w:pPr>
      <w:tabs>
        <w:tab w:val="num" w:pos="0"/>
      </w:tabs>
      <w:ind w:left="360" w:hanging="360"/>
      <w:outlineLvl w:val="0"/>
    </w:pPr>
    <w:rPr>
      <w:b/>
      <w:sz w:val="28"/>
    </w:rPr>
  </w:style>
  <w:style w:type="paragraph" w:styleId="2">
    <w:name w:val="heading 2"/>
    <w:basedOn w:val="a0"/>
    <w:next w:val="a0"/>
    <w:qFormat/>
    <w:rsid w:val="006235D3"/>
    <w:pPr>
      <w:tabs>
        <w:tab w:val="num" w:pos="0"/>
      </w:tabs>
      <w:ind w:left="720" w:hanging="360"/>
      <w:outlineLvl w:val="1"/>
    </w:pPr>
    <w:rPr>
      <w:b/>
      <w:sz w:val="24"/>
    </w:rPr>
  </w:style>
  <w:style w:type="paragraph" w:styleId="3">
    <w:name w:val="heading 3"/>
    <w:basedOn w:val="a0"/>
    <w:next w:val="a0"/>
    <w:qFormat/>
    <w:rsid w:val="006235D3"/>
    <w:pPr>
      <w:tabs>
        <w:tab w:val="num" w:pos="0"/>
      </w:tabs>
      <w:ind w:left="720" w:hanging="360"/>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6235D3"/>
  </w:style>
  <w:style w:type="character" w:customStyle="1" w:styleId="WW8Num1z1">
    <w:name w:val="WW8Num1z1"/>
    <w:rsid w:val="006235D3"/>
  </w:style>
  <w:style w:type="character" w:customStyle="1" w:styleId="WW8Num1z2">
    <w:name w:val="WW8Num1z2"/>
    <w:rsid w:val="006235D3"/>
  </w:style>
  <w:style w:type="character" w:customStyle="1" w:styleId="WW8Num1z3">
    <w:name w:val="WW8Num1z3"/>
    <w:rsid w:val="006235D3"/>
  </w:style>
  <w:style w:type="character" w:customStyle="1" w:styleId="WW8Num1z4">
    <w:name w:val="WW8Num1z4"/>
    <w:rsid w:val="006235D3"/>
  </w:style>
  <w:style w:type="character" w:customStyle="1" w:styleId="WW8Num1z5">
    <w:name w:val="WW8Num1z5"/>
    <w:rsid w:val="006235D3"/>
  </w:style>
  <w:style w:type="character" w:customStyle="1" w:styleId="WW8Num1z6">
    <w:name w:val="WW8Num1z6"/>
    <w:rsid w:val="006235D3"/>
  </w:style>
  <w:style w:type="character" w:customStyle="1" w:styleId="WW8Num1z7">
    <w:name w:val="WW8Num1z7"/>
    <w:rsid w:val="006235D3"/>
  </w:style>
  <w:style w:type="character" w:customStyle="1" w:styleId="WW8Num1z8">
    <w:name w:val="WW8Num1z8"/>
    <w:rsid w:val="006235D3"/>
  </w:style>
  <w:style w:type="character" w:customStyle="1" w:styleId="WW8Num2z0">
    <w:name w:val="WW8Num2z0"/>
    <w:rsid w:val="006235D3"/>
  </w:style>
  <w:style w:type="character" w:customStyle="1" w:styleId="WW8Num2z1">
    <w:name w:val="WW8Num2z1"/>
    <w:rsid w:val="006235D3"/>
  </w:style>
  <w:style w:type="character" w:customStyle="1" w:styleId="WW8Num2z2">
    <w:name w:val="WW8Num2z2"/>
    <w:rsid w:val="006235D3"/>
  </w:style>
  <w:style w:type="character" w:customStyle="1" w:styleId="WW8Num2z3">
    <w:name w:val="WW8Num2z3"/>
    <w:rsid w:val="006235D3"/>
  </w:style>
  <w:style w:type="character" w:customStyle="1" w:styleId="WW8Num2z4">
    <w:name w:val="WW8Num2z4"/>
    <w:rsid w:val="006235D3"/>
  </w:style>
  <w:style w:type="character" w:customStyle="1" w:styleId="WW8Num2z5">
    <w:name w:val="WW8Num2z5"/>
    <w:rsid w:val="006235D3"/>
  </w:style>
  <w:style w:type="character" w:customStyle="1" w:styleId="WW8Num2z6">
    <w:name w:val="WW8Num2z6"/>
    <w:rsid w:val="006235D3"/>
  </w:style>
  <w:style w:type="character" w:customStyle="1" w:styleId="WW8Num2z7">
    <w:name w:val="WW8Num2z7"/>
    <w:rsid w:val="006235D3"/>
  </w:style>
  <w:style w:type="character" w:customStyle="1" w:styleId="WW8Num2z8">
    <w:name w:val="WW8Num2z8"/>
    <w:rsid w:val="006235D3"/>
  </w:style>
  <w:style w:type="character" w:customStyle="1" w:styleId="WW8Num3z0">
    <w:name w:val="WW8Num3z0"/>
    <w:rsid w:val="006235D3"/>
  </w:style>
  <w:style w:type="character" w:customStyle="1" w:styleId="WW8Num4z0">
    <w:name w:val="WW8Num4z0"/>
    <w:rsid w:val="006235D3"/>
  </w:style>
  <w:style w:type="character" w:customStyle="1" w:styleId="WW8Num5z0">
    <w:name w:val="WW8Num5z0"/>
    <w:rsid w:val="006235D3"/>
    <w:rPr>
      <w:rFonts w:ascii="Times New Roman" w:hAnsi="Times New Roman" w:cs="Times New Roman"/>
      <w:sz w:val="22"/>
      <w:szCs w:val="24"/>
    </w:rPr>
  </w:style>
  <w:style w:type="character" w:customStyle="1" w:styleId="WW8Num5z1">
    <w:name w:val="WW8Num5z1"/>
    <w:rsid w:val="006235D3"/>
  </w:style>
  <w:style w:type="character" w:customStyle="1" w:styleId="WW8Num5z2">
    <w:name w:val="WW8Num5z2"/>
    <w:rsid w:val="006235D3"/>
  </w:style>
  <w:style w:type="character" w:customStyle="1" w:styleId="WW8Num5z3">
    <w:name w:val="WW8Num5z3"/>
    <w:rsid w:val="006235D3"/>
  </w:style>
  <w:style w:type="character" w:customStyle="1" w:styleId="WW8Num5z4">
    <w:name w:val="WW8Num5z4"/>
    <w:rsid w:val="006235D3"/>
  </w:style>
  <w:style w:type="character" w:customStyle="1" w:styleId="WW8Num5z5">
    <w:name w:val="WW8Num5z5"/>
    <w:rsid w:val="006235D3"/>
  </w:style>
  <w:style w:type="character" w:customStyle="1" w:styleId="WW8Num5z6">
    <w:name w:val="WW8Num5z6"/>
    <w:rsid w:val="006235D3"/>
  </w:style>
  <w:style w:type="character" w:customStyle="1" w:styleId="WW8Num5z7">
    <w:name w:val="WW8Num5z7"/>
    <w:rsid w:val="006235D3"/>
  </w:style>
  <w:style w:type="character" w:customStyle="1" w:styleId="WW8Num5z8">
    <w:name w:val="WW8Num5z8"/>
    <w:rsid w:val="006235D3"/>
  </w:style>
  <w:style w:type="character" w:customStyle="1" w:styleId="WW8Num6z0">
    <w:name w:val="WW8Num6z0"/>
    <w:rsid w:val="006235D3"/>
    <w:rPr>
      <w:rFonts w:ascii="Times New Roman" w:hAnsi="Times New Roman" w:cs="Times New Roman"/>
    </w:rPr>
  </w:style>
  <w:style w:type="character" w:customStyle="1" w:styleId="WW8Num6z1">
    <w:name w:val="WW8Num6z1"/>
    <w:rsid w:val="006235D3"/>
  </w:style>
  <w:style w:type="character" w:customStyle="1" w:styleId="WW8Num6z2">
    <w:name w:val="WW8Num6z2"/>
    <w:rsid w:val="006235D3"/>
  </w:style>
  <w:style w:type="character" w:customStyle="1" w:styleId="WW8Num6z3">
    <w:name w:val="WW8Num6z3"/>
    <w:rsid w:val="006235D3"/>
  </w:style>
  <w:style w:type="character" w:customStyle="1" w:styleId="WW8Num6z4">
    <w:name w:val="WW8Num6z4"/>
    <w:rsid w:val="006235D3"/>
  </w:style>
  <w:style w:type="character" w:customStyle="1" w:styleId="WW8Num6z5">
    <w:name w:val="WW8Num6z5"/>
    <w:rsid w:val="006235D3"/>
  </w:style>
  <w:style w:type="character" w:customStyle="1" w:styleId="WW8Num6z6">
    <w:name w:val="WW8Num6z6"/>
    <w:rsid w:val="006235D3"/>
  </w:style>
  <w:style w:type="character" w:customStyle="1" w:styleId="WW8Num6z7">
    <w:name w:val="WW8Num6z7"/>
    <w:rsid w:val="006235D3"/>
  </w:style>
  <w:style w:type="character" w:customStyle="1" w:styleId="WW8Num6z8">
    <w:name w:val="WW8Num6z8"/>
    <w:rsid w:val="006235D3"/>
  </w:style>
  <w:style w:type="character" w:customStyle="1" w:styleId="WW8Num7z0">
    <w:name w:val="WW8Num7z0"/>
    <w:rsid w:val="006235D3"/>
  </w:style>
  <w:style w:type="character" w:customStyle="1" w:styleId="WW8Num7z1">
    <w:name w:val="WW8Num7z1"/>
    <w:rsid w:val="006235D3"/>
  </w:style>
  <w:style w:type="character" w:customStyle="1" w:styleId="WW8Num7z2">
    <w:name w:val="WW8Num7z2"/>
    <w:rsid w:val="006235D3"/>
  </w:style>
  <w:style w:type="character" w:customStyle="1" w:styleId="WW8Num7z3">
    <w:name w:val="WW8Num7z3"/>
    <w:rsid w:val="006235D3"/>
  </w:style>
  <w:style w:type="character" w:customStyle="1" w:styleId="WW8Num7z4">
    <w:name w:val="WW8Num7z4"/>
    <w:rsid w:val="006235D3"/>
  </w:style>
  <w:style w:type="character" w:customStyle="1" w:styleId="WW8Num7z5">
    <w:name w:val="WW8Num7z5"/>
    <w:rsid w:val="006235D3"/>
  </w:style>
  <w:style w:type="character" w:customStyle="1" w:styleId="WW8Num7z6">
    <w:name w:val="WW8Num7z6"/>
    <w:rsid w:val="006235D3"/>
  </w:style>
  <w:style w:type="character" w:customStyle="1" w:styleId="WW8Num7z7">
    <w:name w:val="WW8Num7z7"/>
    <w:rsid w:val="006235D3"/>
  </w:style>
  <w:style w:type="character" w:customStyle="1" w:styleId="WW8Num7z8">
    <w:name w:val="WW8Num7z8"/>
    <w:rsid w:val="006235D3"/>
  </w:style>
  <w:style w:type="character" w:customStyle="1" w:styleId="WW8Num8z0">
    <w:name w:val="WW8Num8z0"/>
    <w:rsid w:val="006235D3"/>
    <w:rPr>
      <w:rFonts w:cs="Calibri"/>
      <w:b w:val="0"/>
      <w:bCs w:val="0"/>
      <w:i w:val="0"/>
      <w:iCs w:val="0"/>
      <w:color w:val="000000"/>
      <w:sz w:val="22"/>
      <w:szCs w:val="22"/>
    </w:rPr>
  </w:style>
  <w:style w:type="character" w:customStyle="1" w:styleId="WW8Num8z1">
    <w:name w:val="WW8Num8z1"/>
    <w:rsid w:val="006235D3"/>
  </w:style>
  <w:style w:type="character" w:customStyle="1" w:styleId="WW8Num8z2">
    <w:name w:val="WW8Num8z2"/>
    <w:rsid w:val="006235D3"/>
  </w:style>
  <w:style w:type="character" w:customStyle="1" w:styleId="WW8Num8z3">
    <w:name w:val="WW8Num8z3"/>
    <w:rsid w:val="006235D3"/>
  </w:style>
  <w:style w:type="character" w:customStyle="1" w:styleId="WW8Num8z4">
    <w:name w:val="WW8Num8z4"/>
    <w:rsid w:val="006235D3"/>
  </w:style>
  <w:style w:type="character" w:customStyle="1" w:styleId="WW8Num8z5">
    <w:name w:val="WW8Num8z5"/>
    <w:rsid w:val="006235D3"/>
  </w:style>
  <w:style w:type="character" w:customStyle="1" w:styleId="WW8Num8z6">
    <w:name w:val="WW8Num8z6"/>
    <w:rsid w:val="006235D3"/>
  </w:style>
  <w:style w:type="character" w:customStyle="1" w:styleId="WW8Num8z7">
    <w:name w:val="WW8Num8z7"/>
    <w:rsid w:val="006235D3"/>
  </w:style>
  <w:style w:type="character" w:customStyle="1" w:styleId="WW8Num8z8">
    <w:name w:val="WW8Num8z8"/>
    <w:rsid w:val="006235D3"/>
  </w:style>
  <w:style w:type="character" w:customStyle="1" w:styleId="WW8Num4z1">
    <w:name w:val="WW8Num4z1"/>
    <w:rsid w:val="006235D3"/>
  </w:style>
  <w:style w:type="character" w:customStyle="1" w:styleId="WW8Num4z2">
    <w:name w:val="WW8Num4z2"/>
    <w:rsid w:val="006235D3"/>
  </w:style>
  <w:style w:type="character" w:customStyle="1" w:styleId="WW8Num4z3">
    <w:name w:val="WW8Num4z3"/>
    <w:rsid w:val="006235D3"/>
  </w:style>
  <w:style w:type="character" w:customStyle="1" w:styleId="WW8Num4z4">
    <w:name w:val="WW8Num4z4"/>
    <w:rsid w:val="006235D3"/>
  </w:style>
  <w:style w:type="character" w:customStyle="1" w:styleId="WW8Num4z5">
    <w:name w:val="WW8Num4z5"/>
    <w:rsid w:val="006235D3"/>
  </w:style>
  <w:style w:type="character" w:customStyle="1" w:styleId="WW8Num4z6">
    <w:name w:val="WW8Num4z6"/>
    <w:rsid w:val="006235D3"/>
  </w:style>
  <w:style w:type="character" w:customStyle="1" w:styleId="WW8Num4z7">
    <w:name w:val="WW8Num4z7"/>
    <w:rsid w:val="006235D3"/>
  </w:style>
  <w:style w:type="character" w:customStyle="1" w:styleId="WW8Num4z8">
    <w:name w:val="WW8Num4z8"/>
    <w:rsid w:val="006235D3"/>
  </w:style>
  <w:style w:type="character" w:customStyle="1" w:styleId="WW8Num9z0">
    <w:name w:val="WW8Num9z0"/>
    <w:rsid w:val="006235D3"/>
  </w:style>
  <w:style w:type="character" w:customStyle="1" w:styleId="WW8Num9z1">
    <w:name w:val="WW8Num9z1"/>
    <w:rsid w:val="006235D3"/>
  </w:style>
  <w:style w:type="character" w:customStyle="1" w:styleId="WW8Num9z2">
    <w:name w:val="WW8Num9z2"/>
    <w:rsid w:val="006235D3"/>
  </w:style>
  <w:style w:type="character" w:customStyle="1" w:styleId="WW8Num9z3">
    <w:name w:val="WW8Num9z3"/>
    <w:rsid w:val="006235D3"/>
  </w:style>
  <w:style w:type="character" w:customStyle="1" w:styleId="WW8Num9z4">
    <w:name w:val="WW8Num9z4"/>
    <w:rsid w:val="006235D3"/>
  </w:style>
  <w:style w:type="character" w:customStyle="1" w:styleId="WW8Num9z5">
    <w:name w:val="WW8Num9z5"/>
    <w:rsid w:val="006235D3"/>
  </w:style>
  <w:style w:type="character" w:customStyle="1" w:styleId="WW8Num9z6">
    <w:name w:val="WW8Num9z6"/>
    <w:rsid w:val="006235D3"/>
  </w:style>
  <w:style w:type="character" w:customStyle="1" w:styleId="WW8Num9z7">
    <w:name w:val="WW8Num9z7"/>
    <w:rsid w:val="006235D3"/>
  </w:style>
  <w:style w:type="character" w:customStyle="1" w:styleId="WW8Num9z8">
    <w:name w:val="WW8Num9z8"/>
    <w:rsid w:val="006235D3"/>
  </w:style>
  <w:style w:type="character" w:customStyle="1" w:styleId="4">
    <w:name w:val="Προεπιλεγμένη γραμματοσειρά4"/>
    <w:rsid w:val="006235D3"/>
  </w:style>
  <w:style w:type="character" w:customStyle="1" w:styleId="WW8Num10z0">
    <w:name w:val="WW8Num10z0"/>
    <w:rsid w:val="006235D3"/>
  </w:style>
  <w:style w:type="character" w:customStyle="1" w:styleId="WW8Num10z1">
    <w:name w:val="WW8Num10z1"/>
    <w:rsid w:val="006235D3"/>
  </w:style>
  <w:style w:type="character" w:customStyle="1" w:styleId="WW8Num10z2">
    <w:name w:val="WW8Num10z2"/>
    <w:rsid w:val="006235D3"/>
  </w:style>
  <w:style w:type="character" w:customStyle="1" w:styleId="WW8Num10z3">
    <w:name w:val="WW8Num10z3"/>
    <w:rsid w:val="006235D3"/>
  </w:style>
  <w:style w:type="character" w:customStyle="1" w:styleId="WW8Num10z4">
    <w:name w:val="WW8Num10z4"/>
    <w:rsid w:val="006235D3"/>
  </w:style>
  <w:style w:type="character" w:customStyle="1" w:styleId="WW8Num10z5">
    <w:name w:val="WW8Num10z5"/>
    <w:rsid w:val="006235D3"/>
  </w:style>
  <w:style w:type="character" w:customStyle="1" w:styleId="WW8Num10z6">
    <w:name w:val="WW8Num10z6"/>
    <w:rsid w:val="006235D3"/>
  </w:style>
  <w:style w:type="character" w:customStyle="1" w:styleId="WW8Num10z7">
    <w:name w:val="WW8Num10z7"/>
    <w:rsid w:val="006235D3"/>
  </w:style>
  <w:style w:type="character" w:customStyle="1" w:styleId="WW8Num10z8">
    <w:name w:val="WW8Num10z8"/>
    <w:rsid w:val="006235D3"/>
  </w:style>
  <w:style w:type="character" w:customStyle="1" w:styleId="30">
    <w:name w:val="Προεπιλεγμένη γραμματοσειρά3"/>
    <w:rsid w:val="006235D3"/>
  </w:style>
  <w:style w:type="character" w:customStyle="1" w:styleId="WW8Num3z1">
    <w:name w:val="WW8Num3z1"/>
    <w:rsid w:val="006235D3"/>
  </w:style>
  <w:style w:type="character" w:customStyle="1" w:styleId="WW8Num3z2">
    <w:name w:val="WW8Num3z2"/>
    <w:rsid w:val="006235D3"/>
  </w:style>
  <w:style w:type="character" w:customStyle="1" w:styleId="WW8Num3z3">
    <w:name w:val="WW8Num3z3"/>
    <w:rsid w:val="006235D3"/>
  </w:style>
  <w:style w:type="character" w:customStyle="1" w:styleId="WW8Num3z4">
    <w:name w:val="WW8Num3z4"/>
    <w:rsid w:val="006235D3"/>
  </w:style>
  <w:style w:type="character" w:customStyle="1" w:styleId="WW8Num3z5">
    <w:name w:val="WW8Num3z5"/>
    <w:rsid w:val="006235D3"/>
  </w:style>
  <w:style w:type="character" w:customStyle="1" w:styleId="WW8Num3z6">
    <w:name w:val="WW8Num3z6"/>
    <w:rsid w:val="006235D3"/>
  </w:style>
  <w:style w:type="character" w:customStyle="1" w:styleId="WW8Num3z7">
    <w:name w:val="WW8Num3z7"/>
    <w:rsid w:val="006235D3"/>
  </w:style>
  <w:style w:type="character" w:customStyle="1" w:styleId="WW8Num3z8">
    <w:name w:val="WW8Num3z8"/>
    <w:rsid w:val="006235D3"/>
  </w:style>
  <w:style w:type="character" w:customStyle="1" w:styleId="WW8Num11z0">
    <w:name w:val="WW8Num11z0"/>
    <w:rsid w:val="006235D3"/>
  </w:style>
  <w:style w:type="character" w:customStyle="1" w:styleId="WW8Num11z1">
    <w:name w:val="WW8Num11z1"/>
    <w:rsid w:val="006235D3"/>
  </w:style>
  <w:style w:type="character" w:customStyle="1" w:styleId="WW8Num11z2">
    <w:name w:val="WW8Num11z2"/>
    <w:rsid w:val="006235D3"/>
  </w:style>
  <w:style w:type="character" w:customStyle="1" w:styleId="WW8Num11z3">
    <w:name w:val="WW8Num11z3"/>
    <w:rsid w:val="006235D3"/>
  </w:style>
  <w:style w:type="character" w:customStyle="1" w:styleId="WW8Num11z4">
    <w:name w:val="WW8Num11z4"/>
    <w:rsid w:val="006235D3"/>
  </w:style>
  <w:style w:type="character" w:customStyle="1" w:styleId="WW8Num11z5">
    <w:name w:val="WW8Num11z5"/>
    <w:rsid w:val="006235D3"/>
  </w:style>
  <w:style w:type="character" w:customStyle="1" w:styleId="WW8Num11z6">
    <w:name w:val="WW8Num11z6"/>
    <w:rsid w:val="006235D3"/>
  </w:style>
  <w:style w:type="character" w:customStyle="1" w:styleId="WW8Num11z7">
    <w:name w:val="WW8Num11z7"/>
    <w:rsid w:val="006235D3"/>
  </w:style>
  <w:style w:type="character" w:customStyle="1" w:styleId="WW8Num11z8">
    <w:name w:val="WW8Num11z8"/>
    <w:rsid w:val="006235D3"/>
  </w:style>
  <w:style w:type="character" w:customStyle="1" w:styleId="WW8Num12z0">
    <w:name w:val="WW8Num12z0"/>
    <w:rsid w:val="006235D3"/>
  </w:style>
  <w:style w:type="character" w:customStyle="1" w:styleId="WW8Num12z1">
    <w:name w:val="WW8Num12z1"/>
    <w:rsid w:val="006235D3"/>
  </w:style>
  <w:style w:type="character" w:customStyle="1" w:styleId="WW8Num12z2">
    <w:name w:val="WW8Num12z2"/>
    <w:rsid w:val="006235D3"/>
  </w:style>
  <w:style w:type="character" w:customStyle="1" w:styleId="WW8Num12z3">
    <w:name w:val="WW8Num12z3"/>
    <w:rsid w:val="006235D3"/>
  </w:style>
  <w:style w:type="character" w:customStyle="1" w:styleId="WW8Num12z4">
    <w:name w:val="WW8Num12z4"/>
    <w:rsid w:val="006235D3"/>
  </w:style>
  <w:style w:type="character" w:customStyle="1" w:styleId="WW8Num12z5">
    <w:name w:val="WW8Num12z5"/>
    <w:rsid w:val="006235D3"/>
  </w:style>
  <w:style w:type="character" w:customStyle="1" w:styleId="WW8Num12z6">
    <w:name w:val="WW8Num12z6"/>
    <w:rsid w:val="006235D3"/>
  </w:style>
  <w:style w:type="character" w:customStyle="1" w:styleId="WW8Num12z7">
    <w:name w:val="WW8Num12z7"/>
    <w:rsid w:val="006235D3"/>
  </w:style>
  <w:style w:type="character" w:customStyle="1" w:styleId="WW8Num12z8">
    <w:name w:val="WW8Num12z8"/>
    <w:rsid w:val="006235D3"/>
  </w:style>
  <w:style w:type="character" w:customStyle="1" w:styleId="20">
    <w:name w:val="Προεπιλεγμένη γραμματοσειρά2"/>
    <w:rsid w:val="006235D3"/>
  </w:style>
  <w:style w:type="character" w:customStyle="1" w:styleId="10">
    <w:name w:val="Προεπιλεγμένη γραμματοσειρά1"/>
    <w:rsid w:val="006235D3"/>
  </w:style>
  <w:style w:type="character" w:customStyle="1" w:styleId="5">
    <w:name w:val="Προεπιλεγμένη γραμματοσειρά5"/>
    <w:rsid w:val="006235D3"/>
  </w:style>
  <w:style w:type="character" w:styleId="-">
    <w:name w:val="Hyperlink"/>
    <w:rsid w:val="006235D3"/>
    <w:rPr>
      <w:color w:val="0000FF"/>
      <w:u w:val="single"/>
    </w:rPr>
  </w:style>
  <w:style w:type="character" w:customStyle="1" w:styleId="Char">
    <w:name w:val="Κεφαλίδα Char"/>
    <w:rsid w:val="006235D3"/>
    <w:rPr>
      <w:rFonts w:ascii="Calibri" w:eastAsia="Times New Roman" w:hAnsi="Calibri" w:cs="Times New Roman"/>
    </w:rPr>
  </w:style>
  <w:style w:type="character" w:customStyle="1" w:styleId="Char1">
    <w:name w:val="Κεφαλίδα Char1"/>
    <w:rsid w:val="006235D3"/>
    <w:rPr>
      <w:rFonts w:ascii="Calibri" w:eastAsia="Calibri" w:hAnsi="Calibri" w:cs="Times New Roman"/>
    </w:rPr>
  </w:style>
  <w:style w:type="character" w:customStyle="1" w:styleId="Char0">
    <w:name w:val="Κείμενο πλαισίου Char"/>
    <w:rsid w:val="006235D3"/>
    <w:rPr>
      <w:rFonts w:ascii="Tahoma" w:eastAsia="Times New Roman" w:hAnsi="Tahoma" w:cs="Tahoma"/>
      <w:sz w:val="16"/>
      <w:szCs w:val="16"/>
    </w:rPr>
  </w:style>
  <w:style w:type="character" w:customStyle="1" w:styleId="1Char">
    <w:name w:val="Επικεφαλίδα 1 Char"/>
    <w:rsid w:val="006235D3"/>
    <w:rPr>
      <w:rFonts w:ascii="Candara" w:eastAsia="Times New Roman" w:hAnsi="Candara" w:cs="Candara"/>
      <w:b/>
      <w:bCs/>
      <w:sz w:val="26"/>
      <w:szCs w:val="22"/>
    </w:rPr>
  </w:style>
  <w:style w:type="character" w:customStyle="1" w:styleId="Char2">
    <w:name w:val="Υποσέλιδο Char"/>
    <w:rsid w:val="006235D3"/>
    <w:rPr>
      <w:rFonts w:eastAsia="Times New Roman"/>
      <w:sz w:val="22"/>
      <w:szCs w:val="22"/>
    </w:rPr>
  </w:style>
  <w:style w:type="character" w:customStyle="1" w:styleId="2Char">
    <w:name w:val="Επικεφαλίδα 2 Char"/>
    <w:rsid w:val="006235D3"/>
    <w:rPr>
      <w:rFonts w:ascii="Candara" w:hAnsi="Candara" w:cs="Candara"/>
      <w:b/>
      <w:bCs/>
      <w:color w:val="000000"/>
      <w:sz w:val="24"/>
      <w:szCs w:val="26"/>
    </w:rPr>
  </w:style>
  <w:style w:type="character" w:customStyle="1" w:styleId="3Char">
    <w:name w:val="Επικεφαλίδα 3 Char"/>
    <w:rsid w:val="006235D3"/>
    <w:rPr>
      <w:rFonts w:ascii="Candara" w:hAnsi="Candara" w:cs="Candara"/>
      <w:b/>
      <w:bCs/>
      <w:i/>
      <w:sz w:val="22"/>
      <w:szCs w:val="22"/>
    </w:rPr>
  </w:style>
  <w:style w:type="character" w:customStyle="1" w:styleId="ListLabel1">
    <w:name w:val="ListLabel 1"/>
    <w:rsid w:val="006235D3"/>
    <w:rPr>
      <w:rFonts w:cs="Courier New"/>
    </w:rPr>
  </w:style>
  <w:style w:type="character" w:customStyle="1" w:styleId="a4">
    <w:name w:val="Χαρακτήρες αρίθμησης"/>
    <w:rsid w:val="006235D3"/>
  </w:style>
  <w:style w:type="character" w:customStyle="1" w:styleId="a5">
    <w:name w:val="Χαρακτήρες υποσημείωσης"/>
    <w:rsid w:val="006235D3"/>
  </w:style>
  <w:style w:type="character" w:styleId="a6">
    <w:name w:val="footnote reference"/>
    <w:rsid w:val="006235D3"/>
    <w:rPr>
      <w:vertAlign w:val="superscript"/>
    </w:rPr>
  </w:style>
  <w:style w:type="character" w:customStyle="1" w:styleId="a7">
    <w:name w:val="Κουκκίδες"/>
    <w:rsid w:val="006235D3"/>
    <w:rPr>
      <w:rFonts w:ascii="OpenSymbol" w:eastAsia="OpenSymbol" w:hAnsi="OpenSymbol" w:cs="OpenSymbol"/>
    </w:rPr>
  </w:style>
  <w:style w:type="character" w:customStyle="1" w:styleId="WW8Num20z0">
    <w:name w:val="WW8Num20z0"/>
    <w:rsid w:val="006235D3"/>
    <w:rPr>
      <w:rFonts w:ascii="Times New Roman" w:hAnsi="Times New Roman" w:cs="Times New Roman"/>
      <w:sz w:val="22"/>
      <w:szCs w:val="24"/>
    </w:rPr>
  </w:style>
  <w:style w:type="character" w:customStyle="1" w:styleId="WW8Num20z1">
    <w:name w:val="WW8Num20z1"/>
    <w:rsid w:val="006235D3"/>
  </w:style>
  <w:style w:type="character" w:customStyle="1" w:styleId="WW8Num20z2">
    <w:name w:val="WW8Num20z2"/>
    <w:rsid w:val="006235D3"/>
  </w:style>
  <w:style w:type="character" w:customStyle="1" w:styleId="WW8Num20z3">
    <w:name w:val="WW8Num20z3"/>
    <w:rsid w:val="006235D3"/>
  </w:style>
  <w:style w:type="character" w:customStyle="1" w:styleId="WW8Num20z4">
    <w:name w:val="WW8Num20z4"/>
    <w:rsid w:val="006235D3"/>
  </w:style>
  <w:style w:type="character" w:customStyle="1" w:styleId="WW8Num20z5">
    <w:name w:val="WW8Num20z5"/>
    <w:rsid w:val="006235D3"/>
  </w:style>
  <w:style w:type="character" w:customStyle="1" w:styleId="WW8Num20z6">
    <w:name w:val="WW8Num20z6"/>
    <w:rsid w:val="006235D3"/>
  </w:style>
  <w:style w:type="character" w:customStyle="1" w:styleId="WW8Num20z7">
    <w:name w:val="WW8Num20z7"/>
    <w:rsid w:val="006235D3"/>
  </w:style>
  <w:style w:type="character" w:customStyle="1" w:styleId="WW8Num20z8">
    <w:name w:val="WW8Num20z8"/>
    <w:rsid w:val="006235D3"/>
  </w:style>
  <w:style w:type="character" w:customStyle="1" w:styleId="WW8Num21z0">
    <w:name w:val="WW8Num21z0"/>
    <w:rsid w:val="006235D3"/>
    <w:rPr>
      <w:rFonts w:ascii="Times New Roman" w:hAnsi="Times New Roman" w:cs="Times New Roman"/>
    </w:rPr>
  </w:style>
  <w:style w:type="character" w:customStyle="1" w:styleId="WW8Num21z1">
    <w:name w:val="WW8Num21z1"/>
    <w:rsid w:val="006235D3"/>
  </w:style>
  <w:style w:type="character" w:customStyle="1" w:styleId="WW8Num21z2">
    <w:name w:val="WW8Num21z2"/>
    <w:rsid w:val="006235D3"/>
  </w:style>
  <w:style w:type="character" w:customStyle="1" w:styleId="WW8Num21z3">
    <w:name w:val="WW8Num21z3"/>
    <w:rsid w:val="006235D3"/>
  </w:style>
  <w:style w:type="character" w:customStyle="1" w:styleId="WW8Num21z4">
    <w:name w:val="WW8Num21z4"/>
    <w:rsid w:val="006235D3"/>
  </w:style>
  <w:style w:type="character" w:customStyle="1" w:styleId="WW8Num21z5">
    <w:name w:val="WW8Num21z5"/>
    <w:rsid w:val="006235D3"/>
  </w:style>
  <w:style w:type="character" w:customStyle="1" w:styleId="WW8Num21z6">
    <w:name w:val="WW8Num21z6"/>
    <w:rsid w:val="006235D3"/>
  </w:style>
  <w:style w:type="character" w:customStyle="1" w:styleId="WW8Num21z7">
    <w:name w:val="WW8Num21z7"/>
    <w:rsid w:val="006235D3"/>
  </w:style>
  <w:style w:type="character" w:customStyle="1" w:styleId="WW8Num21z8">
    <w:name w:val="WW8Num21z8"/>
    <w:rsid w:val="006235D3"/>
  </w:style>
  <w:style w:type="character" w:customStyle="1" w:styleId="WW8Num23z0">
    <w:name w:val="WW8Num23z0"/>
    <w:rsid w:val="006235D3"/>
  </w:style>
  <w:style w:type="character" w:customStyle="1" w:styleId="WW8Num23z1">
    <w:name w:val="WW8Num23z1"/>
    <w:rsid w:val="006235D3"/>
  </w:style>
  <w:style w:type="character" w:customStyle="1" w:styleId="WW8Num23z2">
    <w:name w:val="WW8Num23z2"/>
    <w:rsid w:val="006235D3"/>
  </w:style>
  <w:style w:type="character" w:customStyle="1" w:styleId="WW8Num23z3">
    <w:name w:val="WW8Num23z3"/>
    <w:rsid w:val="006235D3"/>
  </w:style>
  <w:style w:type="character" w:customStyle="1" w:styleId="WW8Num23z4">
    <w:name w:val="WW8Num23z4"/>
    <w:rsid w:val="006235D3"/>
  </w:style>
  <w:style w:type="character" w:customStyle="1" w:styleId="WW8Num23z5">
    <w:name w:val="WW8Num23z5"/>
    <w:rsid w:val="006235D3"/>
  </w:style>
  <w:style w:type="character" w:customStyle="1" w:styleId="WW8Num23z6">
    <w:name w:val="WW8Num23z6"/>
    <w:rsid w:val="006235D3"/>
  </w:style>
  <w:style w:type="character" w:customStyle="1" w:styleId="WW8Num23z7">
    <w:name w:val="WW8Num23z7"/>
    <w:rsid w:val="006235D3"/>
  </w:style>
  <w:style w:type="character" w:customStyle="1" w:styleId="WW8Num23z8">
    <w:name w:val="WW8Num23z8"/>
    <w:rsid w:val="006235D3"/>
  </w:style>
  <w:style w:type="character" w:customStyle="1" w:styleId="a8">
    <w:name w:val="Σύμβολο υποσημείωσης"/>
    <w:rsid w:val="006235D3"/>
    <w:rPr>
      <w:vertAlign w:val="superscript"/>
    </w:rPr>
  </w:style>
  <w:style w:type="character" w:customStyle="1" w:styleId="DeltaViewInsertion">
    <w:name w:val="DeltaView Insertion"/>
    <w:rsid w:val="006235D3"/>
    <w:rPr>
      <w:b/>
      <w:i/>
      <w:spacing w:val="0"/>
      <w:lang w:val="el-GR"/>
    </w:rPr>
  </w:style>
  <w:style w:type="character" w:customStyle="1" w:styleId="NormalBoldChar">
    <w:name w:val="NormalBold Char"/>
    <w:rsid w:val="006235D3"/>
    <w:rPr>
      <w:rFonts w:ascii="Times New Roman" w:eastAsia="Times New Roman" w:hAnsi="Times New Roman" w:cs="Times New Roman"/>
      <w:b/>
      <w:sz w:val="24"/>
      <w:lang w:val="el-GR"/>
    </w:rPr>
  </w:style>
  <w:style w:type="character" w:customStyle="1" w:styleId="a9">
    <w:name w:val="Χαρακτήρες σημείωσης τέλους"/>
    <w:rsid w:val="006235D3"/>
    <w:rPr>
      <w:vertAlign w:val="superscript"/>
    </w:rPr>
  </w:style>
  <w:style w:type="character" w:customStyle="1" w:styleId="WW-">
    <w:name w:val="WW-Χαρακτήρες σημείωσης τέλους"/>
    <w:rsid w:val="006235D3"/>
  </w:style>
  <w:style w:type="character" w:styleId="aa">
    <w:name w:val="endnote reference"/>
    <w:rsid w:val="006235D3"/>
    <w:rPr>
      <w:vertAlign w:val="superscript"/>
    </w:rPr>
  </w:style>
  <w:style w:type="paragraph" w:customStyle="1" w:styleId="ab">
    <w:name w:val="Επικεφαλίδα"/>
    <w:basedOn w:val="a"/>
    <w:next w:val="a0"/>
    <w:rsid w:val="006235D3"/>
    <w:pPr>
      <w:keepNext/>
      <w:spacing w:before="240" w:after="120"/>
    </w:pPr>
    <w:rPr>
      <w:rFonts w:ascii="Arial" w:eastAsia="Microsoft YaHei" w:hAnsi="Arial" w:cs="Mangal"/>
      <w:sz w:val="28"/>
      <w:szCs w:val="28"/>
    </w:rPr>
  </w:style>
  <w:style w:type="paragraph" w:styleId="a0">
    <w:name w:val="Body Text"/>
    <w:basedOn w:val="a"/>
    <w:rsid w:val="006235D3"/>
    <w:pPr>
      <w:spacing w:after="120"/>
    </w:pPr>
  </w:style>
  <w:style w:type="paragraph" w:styleId="ac">
    <w:name w:val="List"/>
    <w:basedOn w:val="a0"/>
    <w:rsid w:val="006235D3"/>
    <w:rPr>
      <w:rFonts w:cs="Mangal"/>
    </w:rPr>
  </w:style>
  <w:style w:type="paragraph" w:styleId="ad">
    <w:name w:val="caption"/>
    <w:basedOn w:val="a"/>
    <w:qFormat/>
    <w:rsid w:val="006235D3"/>
    <w:pPr>
      <w:suppressLineNumbers/>
      <w:spacing w:before="120" w:after="120"/>
    </w:pPr>
    <w:rPr>
      <w:rFonts w:cs="Mangal"/>
      <w:i/>
      <w:iCs/>
      <w:sz w:val="24"/>
      <w:szCs w:val="24"/>
    </w:rPr>
  </w:style>
  <w:style w:type="paragraph" w:customStyle="1" w:styleId="ae">
    <w:name w:val="Ευρετήριο"/>
    <w:basedOn w:val="a"/>
    <w:rsid w:val="006235D3"/>
    <w:pPr>
      <w:suppressLineNumbers/>
    </w:pPr>
    <w:rPr>
      <w:rFonts w:cs="Mangal"/>
    </w:rPr>
  </w:style>
  <w:style w:type="paragraph" w:customStyle="1" w:styleId="40">
    <w:name w:val="Λεζάντα4"/>
    <w:basedOn w:val="a"/>
    <w:rsid w:val="006235D3"/>
    <w:pPr>
      <w:suppressLineNumbers/>
      <w:spacing w:before="120" w:after="120"/>
    </w:pPr>
    <w:rPr>
      <w:rFonts w:cs="Mangal"/>
      <w:i/>
      <w:iCs/>
      <w:sz w:val="24"/>
      <w:szCs w:val="24"/>
    </w:rPr>
  </w:style>
  <w:style w:type="paragraph" w:customStyle="1" w:styleId="31">
    <w:name w:val="Λεζάντα3"/>
    <w:basedOn w:val="a"/>
    <w:rsid w:val="006235D3"/>
    <w:pPr>
      <w:suppressLineNumbers/>
      <w:spacing w:before="120" w:after="120"/>
    </w:pPr>
    <w:rPr>
      <w:rFonts w:cs="Mangal"/>
      <w:i/>
      <w:iCs/>
      <w:sz w:val="24"/>
      <w:szCs w:val="24"/>
    </w:rPr>
  </w:style>
  <w:style w:type="paragraph" w:customStyle="1" w:styleId="21">
    <w:name w:val="Λεζάντα2"/>
    <w:basedOn w:val="a"/>
    <w:rsid w:val="006235D3"/>
    <w:pPr>
      <w:suppressLineNumbers/>
      <w:spacing w:before="120" w:after="120"/>
    </w:pPr>
    <w:rPr>
      <w:rFonts w:cs="Mangal"/>
      <w:i/>
      <w:iCs/>
      <w:sz w:val="24"/>
      <w:szCs w:val="24"/>
    </w:rPr>
  </w:style>
  <w:style w:type="paragraph" w:customStyle="1" w:styleId="11">
    <w:name w:val="Λεζάντα1"/>
    <w:basedOn w:val="a"/>
    <w:rsid w:val="006235D3"/>
    <w:pPr>
      <w:suppressLineNumbers/>
      <w:spacing w:before="120" w:after="120"/>
    </w:pPr>
    <w:rPr>
      <w:rFonts w:cs="Mangal"/>
      <w:i/>
      <w:iCs/>
      <w:sz w:val="24"/>
      <w:szCs w:val="24"/>
    </w:rPr>
  </w:style>
  <w:style w:type="paragraph" w:styleId="af">
    <w:name w:val="header"/>
    <w:basedOn w:val="a"/>
    <w:rsid w:val="006235D3"/>
    <w:pPr>
      <w:suppressLineNumbers/>
      <w:tabs>
        <w:tab w:val="center" w:pos="4153"/>
        <w:tab w:val="right" w:pos="8306"/>
      </w:tabs>
      <w:spacing w:after="0" w:line="100" w:lineRule="atLeast"/>
      <w:ind w:firstLine="284"/>
    </w:pPr>
    <w:rPr>
      <w:rFonts w:eastAsia="Calibri"/>
      <w:sz w:val="20"/>
      <w:szCs w:val="20"/>
    </w:rPr>
  </w:style>
  <w:style w:type="paragraph" w:customStyle="1" w:styleId="12">
    <w:name w:val="Τμήμα κειμένου1"/>
    <w:basedOn w:val="a"/>
    <w:rsid w:val="006235D3"/>
    <w:pPr>
      <w:spacing w:after="0" w:line="100" w:lineRule="atLeast"/>
      <w:ind w:left="-568" w:right="-355" w:firstLine="284"/>
    </w:pPr>
    <w:rPr>
      <w:rFonts w:ascii="Arial" w:hAnsi="Arial" w:cs="Arial"/>
      <w:b/>
      <w:sz w:val="24"/>
      <w:szCs w:val="20"/>
    </w:rPr>
  </w:style>
  <w:style w:type="paragraph" w:customStyle="1" w:styleId="13">
    <w:name w:val="Χωρίς διάστιχο1"/>
    <w:rsid w:val="006235D3"/>
    <w:pPr>
      <w:suppressAutoHyphens/>
    </w:pPr>
    <w:rPr>
      <w:rFonts w:ascii="Calibri" w:eastAsia="Arial" w:hAnsi="Calibri" w:cs="Calibri"/>
      <w:kern w:val="1"/>
      <w:sz w:val="22"/>
      <w:szCs w:val="22"/>
      <w:lang w:eastAsia="zh-CN"/>
    </w:rPr>
  </w:style>
  <w:style w:type="paragraph" w:customStyle="1" w:styleId="GRHelvA">
    <w:name w:val="GR Helv Aπλό"/>
    <w:basedOn w:val="a"/>
    <w:rsid w:val="006235D3"/>
    <w:pPr>
      <w:spacing w:after="0" w:line="100" w:lineRule="atLeast"/>
      <w:ind w:firstLine="284"/>
    </w:pPr>
    <w:rPr>
      <w:rFonts w:ascii="√Ò·ÏÏ·ÙÔÛÂÈÒ‹200" w:hAnsi="√Ò·ÏÏ·ÙÔÛÂÈÒ‹200" w:cs="√Ò·ÏÏ·ÙÔÛÂÈÒ‹200"/>
      <w:sz w:val="24"/>
      <w:szCs w:val="20"/>
    </w:rPr>
  </w:style>
  <w:style w:type="paragraph" w:customStyle="1" w:styleId="14">
    <w:name w:val="Κείμενο πλαισίου1"/>
    <w:basedOn w:val="a"/>
    <w:rsid w:val="006235D3"/>
    <w:pPr>
      <w:spacing w:after="0" w:line="100" w:lineRule="atLeast"/>
    </w:pPr>
    <w:rPr>
      <w:rFonts w:ascii="Tahoma" w:hAnsi="Tahoma" w:cs="Tahoma"/>
      <w:sz w:val="16"/>
      <w:szCs w:val="16"/>
    </w:rPr>
  </w:style>
  <w:style w:type="paragraph" w:customStyle="1" w:styleId="15">
    <w:name w:val="Παράγραφος λίστας1"/>
    <w:basedOn w:val="a"/>
    <w:rsid w:val="006235D3"/>
    <w:pPr>
      <w:spacing w:after="0"/>
      <w:ind w:left="720" w:firstLine="0"/>
      <w:jc w:val="left"/>
    </w:pPr>
    <w:rPr>
      <w:rFonts w:eastAsia="Calibri"/>
    </w:rPr>
  </w:style>
  <w:style w:type="paragraph" w:styleId="af0">
    <w:name w:val="footer"/>
    <w:basedOn w:val="a"/>
    <w:rsid w:val="006235D3"/>
    <w:pPr>
      <w:suppressLineNumbers/>
      <w:tabs>
        <w:tab w:val="center" w:pos="4153"/>
        <w:tab w:val="right" w:pos="8306"/>
      </w:tabs>
      <w:spacing w:after="0" w:line="100" w:lineRule="atLeast"/>
    </w:pPr>
    <w:rPr>
      <w:sz w:val="16"/>
    </w:rPr>
  </w:style>
  <w:style w:type="paragraph" w:customStyle="1" w:styleId="Web1">
    <w:name w:val="Κανονικό (Web)1"/>
    <w:basedOn w:val="a"/>
    <w:rsid w:val="006235D3"/>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rsid w:val="006235D3"/>
    <w:pPr>
      <w:suppressLineNumbers/>
    </w:pPr>
  </w:style>
  <w:style w:type="paragraph" w:customStyle="1" w:styleId="af2">
    <w:name w:val="Επικεφαλίδα πίνακα"/>
    <w:basedOn w:val="af1"/>
    <w:rsid w:val="006235D3"/>
    <w:pPr>
      <w:jc w:val="center"/>
    </w:pPr>
    <w:rPr>
      <w:b/>
      <w:bCs/>
    </w:rPr>
  </w:style>
  <w:style w:type="paragraph" w:styleId="af3">
    <w:name w:val="footnote text"/>
    <w:basedOn w:val="a"/>
    <w:rsid w:val="006235D3"/>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paragraph" w:customStyle="1" w:styleId="16">
    <w:name w:val="Βασικό1"/>
    <w:rsid w:val="006235D3"/>
    <w:pPr>
      <w:widowControl w:val="0"/>
      <w:suppressAutoHyphens/>
    </w:pPr>
    <w:rPr>
      <w:rFonts w:eastAsia="SimSun" w:cs="Mangal"/>
      <w:sz w:val="24"/>
      <w:szCs w:val="24"/>
      <w:lang w:eastAsia="zh-CN" w:bidi="hi-IN"/>
    </w:rPr>
  </w:style>
  <w:style w:type="paragraph" w:customStyle="1" w:styleId="af4">
    <w:name w:val="Παραθέσεις"/>
    <w:basedOn w:val="a"/>
    <w:rsid w:val="006235D3"/>
  </w:style>
  <w:style w:type="paragraph" w:styleId="af5">
    <w:name w:val="Title"/>
    <w:basedOn w:val="ab"/>
    <w:next w:val="a0"/>
    <w:qFormat/>
    <w:rsid w:val="006235D3"/>
  </w:style>
  <w:style w:type="paragraph" w:styleId="af6">
    <w:name w:val="Subtitle"/>
    <w:basedOn w:val="ab"/>
    <w:next w:val="a0"/>
    <w:qFormat/>
    <w:rsid w:val="006235D3"/>
  </w:style>
  <w:style w:type="paragraph" w:customStyle="1" w:styleId="af7">
    <w:name w:val="Προμορφοποιημένο κείμενο"/>
    <w:basedOn w:val="a"/>
    <w:rsid w:val="006235D3"/>
  </w:style>
  <w:style w:type="paragraph" w:customStyle="1" w:styleId="af8">
    <w:name w:val="Οριζόντια γραμμή"/>
    <w:basedOn w:val="a"/>
    <w:next w:val="a0"/>
    <w:rsid w:val="006235D3"/>
  </w:style>
  <w:style w:type="paragraph" w:customStyle="1" w:styleId="Pagedecouverture">
    <w:name w:val="Page de couverture"/>
    <w:basedOn w:val="a"/>
    <w:next w:val="a"/>
    <w:rsid w:val="006235D3"/>
    <w:pPr>
      <w:spacing w:after="0"/>
    </w:pPr>
  </w:style>
  <w:style w:type="paragraph" w:customStyle="1" w:styleId="PartTitle">
    <w:name w:val="PartTitle"/>
    <w:basedOn w:val="a"/>
    <w:next w:val="ChapterTitle"/>
    <w:rsid w:val="006235D3"/>
    <w:pPr>
      <w:keepNext/>
      <w:pageBreakBefore/>
      <w:spacing w:before="120" w:after="360"/>
      <w:jc w:val="center"/>
    </w:pPr>
    <w:rPr>
      <w:b/>
      <w:sz w:val="36"/>
    </w:rPr>
  </w:style>
  <w:style w:type="paragraph" w:customStyle="1" w:styleId="ChapterTitle">
    <w:name w:val="ChapterTitle"/>
    <w:basedOn w:val="a"/>
    <w:next w:val="a"/>
    <w:rsid w:val="006235D3"/>
    <w:pPr>
      <w:keepNext/>
      <w:spacing w:before="120" w:after="360"/>
      <w:ind w:firstLine="0"/>
      <w:jc w:val="center"/>
    </w:pPr>
    <w:rPr>
      <w:b/>
    </w:rPr>
  </w:style>
  <w:style w:type="paragraph" w:customStyle="1" w:styleId="Titrearticle">
    <w:name w:val="Titre article"/>
    <w:basedOn w:val="a"/>
    <w:next w:val="a"/>
    <w:rsid w:val="006235D3"/>
    <w:pPr>
      <w:keepNext/>
      <w:spacing w:before="360" w:after="120"/>
      <w:jc w:val="center"/>
    </w:pPr>
    <w:rPr>
      <w:i/>
    </w:rPr>
  </w:style>
  <w:style w:type="paragraph" w:customStyle="1" w:styleId="Point0">
    <w:name w:val="Point 0"/>
    <w:basedOn w:val="a"/>
    <w:rsid w:val="006235D3"/>
    <w:pPr>
      <w:ind w:left="850" w:hanging="850"/>
    </w:pPr>
  </w:style>
  <w:style w:type="paragraph" w:customStyle="1" w:styleId="Tiret0">
    <w:name w:val="Tiret 0"/>
    <w:basedOn w:val="Point0"/>
    <w:rsid w:val="006235D3"/>
    <w:pPr>
      <w:tabs>
        <w:tab w:val="num" w:pos="850"/>
      </w:tabs>
    </w:pPr>
  </w:style>
  <w:style w:type="paragraph" w:customStyle="1" w:styleId="Point1">
    <w:name w:val="Point 1"/>
    <w:basedOn w:val="a"/>
    <w:rsid w:val="006235D3"/>
    <w:pPr>
      <w:ind w:left="1417" w:hanging="567"/>
    </w:pPr>
  </w:style>
  <w:style w:type="paragraph" w:customStyle="1" w:styleId="Tiret1">
    <w:name w:val="Tiret 1"/>
    <w:basedOn w:val="Point1"/>
    <w:rsid w:val="006235D3"/>
    <w:pPr>
      <w:tabs>
        <w:tab w:val="num" w:pos="1417"/>
      </w:tabs>
    </w:pPr>
  </w:style>
  <w:style w:type="paragraph" w:customStyle="1" w:styleId="SectionTitle">
    <w:name w:val="SectionTitle"/>
    <w:basedOn w:val="a"/>
    <w:next w:val="1"/>
    <w:rsid w:val="006235D3"/>
    <w:pPr>
      <w:keepNext/>
      <w:spacing w:before="120" w:after="360"/>
      <w:jc w:val="center"/>
    </w:pPr>
    <w:rPr>
      <w:b/>
      <w:smallCaps/>
      <w:sz w:val="28"/>
    </w:rPr>
  </w:style>
  <w:style w:type="paragraph" w:customStyle="1" w:styleId="Text1">
    <w:name w:val="Text 1"/>
    <w:basedOn w:val="a"/>
    <w:rsid w:val="006235D3"/>
    <w:pPr>
      <w:ind w:left="850" w:firstLine="0"/>
    </w:pPr>
  </w:style>
  <w:style w:type="paragraph" w:customStyle="1" w:styleId="NumPar1">
    <w:name w:val="NumPar 1"/>
    <w:basedOn w:val="a"/>
    <w:next w:val="Text1"/>
    <w:rsid w:val="006235D3"/>
    <w:pPr>
      <w:tabs>
        <w:tab w:val="num" w:pos="850"/>
      </w:tabs>
      <w:ind w:left="850" w:hanging="850"/>
    </w:pPr>
  </w:style>
  <w:style w:type="paragraph" w:customStyle="1" w:styleId="NormalLeft">
    <w:name w:val="Normal Left"/>
    <w:basedOn w:val="a"/>
    <w:rsid w:val="006235D3"/>
    <w:pPr>
      <w:jc w:val="left"/>
    </w:pPr>
  </w:style>
  <w:style w:type="paragraph" w:styleId="af9">
    <w:name w:val="endnote text"/>
    <w:basedOn w:val="a"/>
    <w:link w:val="Char3"/>
    <w:uiPriority w:val="99"/>
    <w:unhideWhenUsed/>
    <w:rsid w:val="00E00AB5"/>
    <w:rPr>
      <w:sz w:val="20"/>
      <w:szCs w:val="20"/>
    </w:rPr>
  </w:style>
  <w:style w:type="character" w:customStyle="1" w:styleId="Char3">
    <w:name w:val="Κείμενο σημείωσης τέλους Char"/>
    <w:link w:val="af9"/>
    <w:uiPriority w:val="99"/>
    <w:rsid w:val="00E00AB5"/>
    <w:rPr>
      <w:rFonts w:ascii="Calibri" w:hAnsi="Calibri" w:cs="Calibri"/>
      <w:kern w:val="1"/>
      <w:lang w:eastAsia="zh-C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4CBDC-3B9D-4F6A-AB31-3BC73FD73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4964</Words>
  <Characters>26807</Characters>
  <Application>Microsoft Office Word</Application>
  <DocSecurity>0</DocSecurity>
  <Lines>223</Lines>
  <Paragraphs>63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31708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Ευανθία  Σαβίδη</dc:creator>
  <cp:lastModifiedBy>avasilop</cp:lastModifiedBy>
  <cp:revision>2</cp:revision>
  <cp:lastPrinted>2016-10-26T09:40:00Z</cp:lastPrinted>
  <dcterms:created xsi:type="dcterms:W3CDTF">2021-05-26T10:38:00Z</dcterms:created>
  <dcterms:modified xsi:type="dcterms:W3CDTF">2021-05-26T10:38:00Z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